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51A9" w:rsidRDefault="007251A9" w:rsidP="007251A9">
      <w:pPr>
        <w:spacing w:before="4"/>
        <w:rPr>
          <w:sz w:val="17"/>
        </w:rPr>
      </w:pPr>
      <w:bookmarkStart w:id="0" w:name="_GoBack"/>
      <w:bookmarkEnd w:id="0"/>
      <w:r>
        <w:rPr>
          <w:noProof/>
        </w:rPr>
        <w:drawing>
          <wp:anchor distT="0" distB="0" distL="0" distR="0" simplePos="0" relativeHeight="251659264" behindDoc="1" locked="0" layoutInCell="1" allowOverlap="1" wp14:anchorId="5CA6CC6F" wp14:editId="05FDB889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498080" cy="10497312"/>
            <wp:effectExtent l="0" t="0" r="0" b="0"/>
            <wp:wrapNone/>
            <wp:docPr id="4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98080" cy="10497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251A9" w:rsidRDefault="007251A9" w:rsidP="007251A9">
      <w:pPr>
        <w:rPr>
          <w:sz w:val="17"/>
        </w:rPr>
        <w:sectPr w:rsidR="007251A9" w:rsidSect="007251A9">
          <w:pgSz w:w="11920" w:h="16840"/>
          <w:pgMar w:top="1600" w:right="1680" w:bottom="280" w:left="1680" w:header="720" w:footer="720" w:gutter="0"/>
          <w:cols w:space="720"/>
        </w:sectPr>
      </w:pPr>
    </w:p>
    <w:p w:rsidR="007251A9" w:rsidRDefault="007251A9" w:rsidP="007251A9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251660288" behindDoc="1" locked="0" layoutInCell="1" allowOverlap="1" wp14:anchorId="3898699B" wp14:editId="4A182331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498080" cy="10497312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98080" cy="10497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251A9" w:rsidRDefault="007251A9" w:rsidP="007251A9">
      <w:pPr>
        <w:rPr>
          <w:sz w:val="17"/>
        </w:rPr>
        <w:sectPr w:rsidR="007251A9">
          <w:pgSz w:w="11920" w:h="16840"/>
          <w:pgMar w:top="1600" w:right="1680" w:bottom="280" w:left="1680" w:header="720" w:footer="720" w:gutter="0"/>
          <w:cols w:space="720"/>
        </w:sectPr>
      </w:pPr>
    </w:p>
    <w:p w:rsidR="007251A9" w:rsidRDefault="007251A9" w:rsidP="007251A9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251661312" behindDoc="1" locked="0" layoutInCell="1" allowOverlap="1" wp14:anchorId="1B0AFE5F" wp14:editId="0FCD47C0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497312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497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251A9" w:rsidRDefault="007251A9" w:rsidP="007251A9">
      <w:pPr>
        <w:rPr>
          <w:sz w:val="17"/>
        </w:rPr>
        <w:sectPr w:rsidR="007251A9">
          <w:pgSz w:w="11920" w:h="16840"/>
          <w:pgMar w:top="1600" w:right="1680" w:bottom="280" w:left="1680" w:header="720" w:footer="720" w:gutter="0"/>
          <w:cols w:space="720"/>
        </w:sectPr>
      </w:pPr>
    </w:p>
    <w:p w:rsidR="007251A9" w:rsidRDefault="007251A9" w:rsidP="007251A9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251662336" behindDoc="1" locked="0" layoutInCell="1" allowOverlap="1" wp14:anchorId="51463DEE" wp14:editId="0EC2C19C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424928" cy="10497312"/>
            <wp:effectExtent l="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24928" cy="10497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251A9" w:rsidRDefault="007251A9" w:rsidP="007251A9">
      <w:pPr>
        <w:rPr>
          <w:sz w:val="17"/>
        </w:rPr>
        <w:sectPr w:rsidR="007251A9">
          <w:pgSz w:w="11920" w:h="16840"/>
          <w:pgMar w:top="1600" w:right="1680" w:bottom="280" w:left="1680" w:header="720" w:footer="720" w:gutter="0"/>
          <w:cols w:space="720"/>
        </w:sectPr>
      </w:pPr>
    </w:p>
    <w:p w:rsidR="007251A9" w:rsidRDefault="007251A9" w:rsidP="007251A9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251663360" behindDoc="1" locked="0" layoutInCell="1" allowOverlap="1" wp14:anchorId="608A3198" wp14:editId="309D8FB4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461504" cy="10607040"/>
            <wp:effectExtent l="0" t="0" r="0" b="0"/>
            <wp:wrapNone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1504" cy="10607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251A9" w:rsidRDefault="007251A9" w:rsidP="007251A9">
      <w:pPr>
        <w:rPr>
          <w:sz w:val="17"/>
        </w:rPr>
        <w:sectPr w:rsidR="007251A9">
          <w:pgSz w:w="11920" w:h="16840"/>
          <w:pgMar w:top="1600" w:right="1680" w:bottom="280" w:left="1680" w:header="720" w:footer="720" w:gutter="0"/>
          <w:cols w:space="720"/>
        </w:sectPr>
      </w:pPr>
    </w:p>
    <w:p w:rsidR="007251A9" w:rsidRDefault="007251A9" w:rsidP="007251A9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251664384" behindDoc="1" locked="0" layoutInCell="1" allowOverlap="1" wp14:anchorId="279EAD0E" wp14:editId="0D61C290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424928" cy="10533888"/>
            <wp:effectExtent l="0" t="0" r="0" b="0"/>
            <wp:wrapNone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24928" cy="105338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251A9" w:rsidRDefault="007251A9" w:rsidP="007251A9">
      <w:pPr>
        <w:rPr>
          <w:sz w:val="17"/>
        </w:rPr>
        <w:sectPr w:rsidR="007251A9">
          <w:pgSz w:w="11920" w:h="16840"/>
          <w:pgMar w:top="1600" w:right="1680" w:bottom="280" w:left="1680" w:header="720" w:footer="720" w:gutter="0"/>
          <w:cols w:space="720"/>
        </w:sectPr>
      </w:pPr>
    </w:p>
    <w:p w:rsidR="007251A9" w:rsidRDefault="007251A9" w:rsidP="007251A9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251665408" behindDoc="1" locked="0" layoutInCell="1" allowOverlap="1" wp14:anchorId="7A71C4EF" wp14:editId="799CEE9F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34656" cy="10460736"/>
            <wp:effectExtent l="0" t="0" r="0" b="0"/>
            <wp:wrapNone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656" cy="10460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251A9" w:rsidRDefault="007251A9" w:rsidP="007251A9">
      <w:pPr>
        <w:rPr>
          <w:sz w:val="17"/>
        </w:rPr>
        <w:sectPr w:rsidR="007251A9">
          <w:pgSz w:w="11920" w:h="16840"/>
          <w:pgMar w:top="1600" w:right="1680" w:bottom="280" w:left="1680" w:header="720" w:footer="720" w:gutter="0"/>
          <w:cols w:space="720"/>
        </w:sectPr>
      </w:pPr>
    </w:p>
    <w:p w:rsidR="007251A9" w:rsidRDefault="007251A9" w:rsidP="007251A9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251666432" behindDoc="1" locked="0" layoutInCell="1" allowOverlap="1" wp14:anchorId="147B35E3" wp14:editId="55CEFD23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570464"/>
            <wp:effectExtent l="0" t="0" r="0" b="0"/>
            <wp:wrapNone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5704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251A9" w:rsidRDefault="007251A9" w:rsidP="007251A9">
      <w:pPr>
        <w:rPr>
          <w:sz w:val="17"/>
        </w:rPr>
        <w:sectPr w:rsidR="007251A9">
          <w:pgSz w:w="11920" w:h="16840"/>
          <w:pgMar w:top="1600" w:right="1680" w:bottom="280" w:left="1680" w:header="720" w:footer="720" w:gutter="0"/>
          <w:cols w:space="720"/>
        </w:sectPr>
      </w:pPr>
    </w:p>
    <w:p w:rsidR="007251A9" w:rsidRDefault="007251A9" w:rsidP="007251A9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251667456" behindDoc="1" locked="0" layoutInCell="1" allowOverlap="1" wp14:anchorId="00D1FFFC" wp14:editId="135618FA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570464"/>
            <wp:effectExtent l="0" t="0" r="0" b="0"/>
            <wp:wrapNone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5704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251A9" w:rsidRDefault="007251A9" w:rsidP="007251A9">
      <w:pPr>
        <w:rPr>
          <w:sz w:val="17"/>
        </w:rPr>
        <w:sectPr w:rsidR="007251A9">
          <w:pgSz w:w="11920" w:h="16840"/>
          <w:pgMar w:top="1600" w:right="1680" w:bottom="280" w:left="1680" w:header="720" w:footer="720" w:gutter="0"/>
          <w:cols w:space="720"/>
        </w:sectPr>
      </w:pPr>
    </w:p>
    <w:p w:rsidR="007251A9" w:rsidRDefault="007251A9" w:rsidP="007251A9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251668480" behindDoc="1" locked="0" layoutInCell="1" allowOverlap="1" wp14:anchorId="6908EBA9" wp14:editId="1645AA9F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34656" cy="10570464"/>
            <wp:effectExtent l="0" t="0" r="0" b="0"/>
            <wp:wrapNone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656" cy="105704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251A9" w:rsidRDefault="007251A9" w:rsidP="007251A9">
      <w:pPr>
        <w:rPr>
          <w:sz w:val="17"/>
        </w:rPr>
        <w:sectPr w:rsidR="007251A9">
          <w:pgSz w:w="11920" w:h="16840"/>
          <w:pgMar w:top="1600" w:right="1680" w:bottom="280" w:left="1680" w:header="720" w:footer="720" w:gutter="0"/>
          <w:cols w:space="720"/>
        </w:sectPr>
      </w:pPr>
    </w:p>
    <w:p w:rsidR="007251A9" w:rsidRDefault="007251A9" w:rsidP="007251A9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251669504" behindDoc="1" locked="0" layoutInCell="1" allowOverlap="1" wp14:anchorId="09AF4711" wp14:editId="24461E96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424928" cy="10570464"/>
            <wp:effectExtent l="0" t="0" r="0" b="0"/>
            <wp:wrapNone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24928" cy="105704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251A9" w:rsidRDefault="007251A9" w:rsidP="007251A9">
      <w:pPr>
        <w:rPr>
          <w:sz w:val="17"/>
        </w:rPr>
        <w:sectPr w:rsidR="007251A9">
          <w:pgSz w:w="11920" w:h="16840"/>
          <w:pgMar w:top="1600" w:right="1680" w:bottom="280" w:left="1680" w:header="720" w:footer="720" w:gutter="0"/>
          <w:cols w:space="720"/>
        </w:sectPr>
      </w:pPr>
    </w:p>
    <w:p w:rsidR="007251A9" w:rsidRDefault="007251A9" w:rsidP="007251A9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251670528" behindDoc="1" locked="0" layoutInCell="1" allowOverlap="1" wp14:anchorId="311017F1" wp14:editId="51733BE9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570464"/>
            <wp:effectExtent l="0" t="0" r="0" b="0"/>
            <wp:wrapNone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5704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251A9" w:rsidRDefault="007251A9" w:rsidP="007251A9">
      <w:pPr>
        <w:rPr>
          <w:sz w:val="17"/>
        </w:rPr>
        <w:sectPr w:rsidR="007251A9">
          <w:pgSz w:w="11920" w:h="16840"/>
          <w:pgMar w:top="1600" w:right="1680" w:bottom="280" w:left="1680" w:header="720" w:footer="720" w:gutter="0"/>
          <w:cols w:space="720"/>
        </w:sectPr>
      </w:pPr>
    </w:p>
    <w:p w:rsidR="007251A9" w:rsidRDefault="007251A9" w:rsidP="007251A9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251671552" behindDoc="1" locked="0" layoutInCell="1" allowOverlap="1" wp14:anchorId="4CCE3ECC" wp14:editId="1F4BFA31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498080" cy="10570464"/>
            <wp:effectExtent l="0" t="0" r="0" b="0"/>
            <wp:wrapNone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98080" cy="105704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251A9" w:rsidRDefault="007251A9" w:rsidP="007251A9">
      <w:pPr>
        <w:rPr>
          <w:sz w:val="17"/>
        </w:rPr>
        <w:sectPr w:rsidR="007251A9">
          <w:pgSz w:w="11920" w:h="16840"/>
          <w:pgMar w:top="1600" w:right="1680" w:bottom="280" w:left="1680" w:header="720" w:footer="720" w:gutter="0"/>
          <w:cols w:space="720"/>
        </w:sectPr>
      </w:pPr>
    </w:p>
    <w:p w:rsidR="007251A9" w:rsidRDefault="007251A9" w:rsidP="007251A9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251672576" behindDoc="1" locked="0" layoutInCell="1" allowOverlap="1" wp14:anchorId="40C9FAB9" wp14:editId="1FA46BA4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570464"/>
            <wp:effectExtent l="0" t="0" r="0" b="0"/>
            <wp:wrapNone/>
            <wp:docPr id="2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5704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251A9" w:rsidRDefault="007251A9" w:rsidP="007251A9">
      <w:pPr>
        <w:rPr>
          <w:sz w:val="17"/>
        </w:rPr>
        <w:sectPr w:rsidR="007251A9">
          <w:pgSz w:w="11920" w:h="16840"/>
          <w:pgMar w:top="1600" w:right="1680" w:bottom="280" w:left="1680" w:header="720" w:footer="720" w:gutter="0"/>
          <w:cols w:space="720"/>
        </w:sectPr>
      </w:pPr>
    </w:p>
    <w:p w:rsidR="007251A9" w:rsidRDefault="007251A9" w:rsidP="007251A9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251673600" behindDoc="1" locked="0" layoutInCell="1" allowOverlap="1" wp14:anchorId="01C243A8" wp14:editId="14AA25AD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34656" cy="10570464"/>
            <wp:effectExtent l="0" t="0" r="0" b="0"/>
            <wp:wrapNone/>
            <wp:docPr id="2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656" cy="105704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251A9" w:rsidRDefault="007251A9" w:rsidP="007251A9">
      <w:pPr>
        <w:rPr>
          <w:sz w:val="17"/>
        </w:rPr>
        <w:sectPr w:rsidR="007251A9">
          <w:pgSz w:w="11920" w:h="16840"/>
          <w:pgMar w:top="1600" w:right="1680" w:bottom="280" w:left="1680" w:header="720" w:footer="720" w:gutter="0"/>
          <w:cols w:space="720"/>
        </w:sectPr>
      </w:pPr>
    </w:p>
    <w:p w:rsidR="007251A9" w:rsidRDefault="007251A9" w:rsidP="007251A9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251674624" behindDoc="1" locked="0" layoutInCell="1" allowOverlap="1" wp14:anchorId="5E7426AE" wp14:editId="28FCC0F9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497312"/>
            <wp:effectExtent l="0" t="0" r="0" b="0"/>
            <wp:wrapNone/>
            <wp:docPr id="31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497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251A9" w:rsidRDefault="007251A9" w:rsidP="007251A9">
      <w:pPr>
        <w:rPr>
          <w:sz w:val="17"/>
        </w:rPr>
        <w:sectPr w:rsidR="007251A9">
          <w:pgSz w:w="11920" w:h="16840"/>
          <w:pgMar w:top="1600" w:right="1680" w:bottom="280" w:left="1680" w:header="720" w:footer="720" w:gutter="0"/>
          <w:cols w:space="720"/>
        </w:sectPr>
      </w:pPr>
    </w:p>
    <w:p w:rsidR="007251A9" w:rsidRDefault="007251A9" w:rsidP="007251A9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251675648" behindDoc="1" locked="0" layoutInCell="1" allowOverlap="1" wp14:anchorId="0383C92F" wp14:editId="71C9B071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34656" cy="10570464"/>
            <wp:effectExtent l="0" t="0" r="0" b="0"/>
            <wp:wrapNone/>
            <wp:docPr id="33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656" cy="105704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8750E" w:rsidRPr="0088750E" w:rsidRDefault="0088750E">
      <w:pPr>
        <w:ind w:firstLine="0"/>
        <w:jc w:val="center"/>
        <w:rPr>
          <w:rFonts w:ascii="Times New Roman" w:hAnsi="Times New Roman" w:cs="Times New Roman"/>
          <w:b/>
        </w:rPr>
      </w:pPr>
    </w:p>
    <w:sectPr w:rsidR="0088750E" w:rsidRPr="0088750E" w:rsidSect="00236578">
      <w:pgSz w:w="11900" w:h="16800"/>
      <w:pgMar w:top="1134" w:right="851" w:bottom="1134" w:left="1701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none"/>
      <w:pStyle w:val="5"/>
      <w:suff w:val="nothing"/>
      <w:lvlText w:val="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none"/>
      <w:pStyle w:val="6"/>
      <w:suff w:val="nothing"/>
      <w:lvlText w:val="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1">
    <w:nsid w:val="00000002"/>
    <w:multiLevelType w:val="multilevel"/>
    <w:tmpl w:val="00000002"/>
    <w:name w:val="WWNum1"/>
    <w:lvl w:ilvl="0">
      <w:start w:val="1"/>
      <w:numFmt w:val="decimal"/>
      <w:lvlText w:val="%1."/>
      <w:lvlJc w:val="left"/>
      <w:pPr>
        <w:tabs>
          <w:tab w:val="num" w:pos="0"/>
        </w:tabs>
        <w:ind w:left="720" w:firstLine="360"/>
      </w:pPr>
      <w:rPr>
        <w:rFonts w:cs="Times New Roman"/>
        <w:position w:val="0"/>
        <w:sz w:val="20"/>
        <w:vertAlign w:val="baseline"/>
      </w:rPr>
    </w:lvl>
    <w:lvl w:ilvl="1">
      <w:start w:val="1"/>
      <w:numFmt w:val="bullet"/>
      <w:lvlText w:val="◦"/>
      <w:lvlJc w:val="left"/>
      <w:pPr>
        <w:tabs>
          <w:tab w:val="num" w:pos="0"/>
        </w:tabs>
      </w:pPr>
      <w:rPr>
        <w:rFonts w:ascii="OpenSymbol" w:eastAsia="Times New Roman"/>
      </w:rPr>
    </w:lvl>
    <w:lvl w:ilvl="2">
      <w:start w:val="1"/>
      <w:numFmt w:val="bullet"/>
      <w:lvlText w:val="▪"/>
      <w:lvlJc w:val="left"/>
      <w:pPr>
        <w:tabs>
          <w:tab w:val="num" w:pos="0"/>
        </w:tabs>
      </w:pPr>
      <w:rPr>
        <w:rFonts w:ascii="OpenSymbol" w:eastAsia="Times New Roman"/>
      </w:rPr>
    </w:lvl>
    <w:lvl w:ilvl="3">
      <w:start w:val="1"/>
      <w:numFmt w:val="bullet"/>
      <w:lvlText w:val=""/>
      <w:lvlJc w:val="left"/>
      <w:pPr>
        <w:tabs>
          <w:tab w:val="num" w:pos="0"/>
        </w:tabs>
      </w:pPr>
      <w:rPr>
        <w:rFonts w:ascii="Symbol" w:hAnsi="Symbol"/>
      </w:rPr>
    </w:lvl>
    <w:lvl w:ilvl="4">
      <w:start w:val="1"/>
      <w:numFmt w:val="bullet"/>
      <w:lvlText w:val="◦"/>
      <w:lvlJc w:val="left"/>
      <w:pPr>
        <w:tabs>
          <w:tab w:val="num" w:pos="0"/>
        </w:tabs>
      </w:pPr>
      <w:rPr>
        <w:rFonts w:ascii="OpenSymbol" w:eastAsia="Times New Roman"/>
      </w:rPr>
    </w:lvl>
    <w:lvl w:ilvl="5">
      <w:start w:val="1"/>
      <w:numFmt w:val="bullet"/>
      <w:lvlText w:val="▪"/>
      <w:lvlJc w:val="left"/>
      <w:pPr>
        <w:tabs>
          <w:tab w:val="num" w:pos="0"/>
        </w:tabs>
      </w:pPr>
      <w:rPr>
        <w:rFonts w:ascii="OpenSymbol" w:eastAsia="Times New Roman"/>
      </w:rPr>
    </w:lvl>
    <w:lvl w:ilvl="6">
      <w:start w:val="1"/>
      <w:numFmt w:val="bullet"/>
      <w:lvlText w:val=""/>
      <w:lvlJc w:val="left"/>
      <w:pPr>
        <w:tabs>
          <w:tab w:val="num" w:pos="0"/>
        </w:tabs>
      </w:pPr>
      <w:rPr>
        <w:rFonts w:ascii="Symbol" w:hAnsi="Symbol"/>
      </w:rPr>
    </w:lvl>
    <w:lvl w:ilvl="7">
      <w:start w:val="1"/>
      <w:numFmt w:val="bullet"/>
      <w:lvlText w:val="◦"/>
      <w:lvlJc w:val="left"/>
      <w:pPr>
        <w:tabs>
          <w:tab w:val="num" w:pos="0"/>
        </w:tabs>
      </w:pPr>
      <w:rPr>
        <w:rFonts w:ascii="OpenSymbol" w:eastAsia="Times New Roman"/>
      </w:rPr>
    </w:lvl>
    <w:lvl w:ilvl="8">
      <w:start w:val="1"/>
      <w:numFmt w:val="bullet"/>
      <w:lvlText w:val="▪"/>
      <w:lvlJc w:val="left"/>
      <w:pPr>
        <w:tabs>
          <w:tab w:val="num" w:pos="0"/>
        </w:tabs>
      </w:pPr>
      <w:rPr>
        <w:rFonts w:ascii="OpenSymbol" w:eastAsia="Times New Roman"/>
      </w:rPr>
    </w:lvl>
  </w:abstractNum>
  <w:abstractNum w:abstractNumId="2">
    <w:nsid w:val="00000003"/>
    <w:multiLevelType w:val="multilevel"/>
    <w:tmpl w:val="00000003"/>
    <w:name w:val="WWNum31"/>
    <w:lvl w:ilvl="0">
      <w:start w:val="1"/>
      <w:numFmt w:val="decimal"/>
      <w:lvlText w:val="%1)"/>
      <w:lvlJc w:val="left"/>
      <w:pPr>
        <w:tabs>
          <w:tab w:val="num" w:pos="0"/>
        </w:tabs>
        <w:ind w:left="869" w:hanging="585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364" w:hanging="360"/>
      </w:pPr>
      <w:rPr>
        <w:rFonts w:cs="Times New Roman"/>
      </w:r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084" w:hanging="180"/>
      </w:pPr>
      <w:rPr>
        <w:rFonts w:cs="Times New Roman"/>
      </w:r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04" w:hanging="360"/>
      </w:pPr>
      <w:rPr>
        <w:rFonts w:cs="Times New Roman"/>
      </w:r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524" w:hanging="360"/>
      </w:pPr>
      <w:rPr>
        <w:rFonts w:cs="Times New Roman"/>
      </w:r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244" w:hanging="180"/>
      </w:pPr>
      <w:rPr>
        <w:rFonts w:cs="Times New Roman"/>
      </w:r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4964" w:hanging="360"/>
      </w:pPr>
      <w:rPr>
        <w:rFonts w:cs="Times New Roman"/>
      </w:r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684" w:hanging="360"/>
      </w:pPr>
      <w:rPr>
        <w:rFonts w:cs="Times New Roman"/>
      </w:r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04" w:hanging="180"/>
      </w:pPr>
      <w:rPr>
        <w:rFonts w:cs="Times New Roman"/>
      </w:rPr>
    </w:lvl>
  </w:abstractNum>
  <w:abstractNum w:abstractNumId="3">
    <w:nsid w:val="00000004"/>
    <w:multiLevelType w:val="multilevel"/>
    <w:tmpl w:val="00000004"/>
    <w:name w:val="WWNum32"/>
    <w:lvl w:ilvl="0">
      <w:start w:val="6"/>
      <w:numFmt w:val="decimal"/>
      <w:lvlText w:val="%1."/>
      <w:lvlJc w:val="left"/>
      <w:pPr>
        <w:tabs>
          <w:tab w:val="num" w:pos="0"/>
        </w:tabs>
        <w:ind w:left="644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364" w:hanging="360"/>
      </w:pPr>
      <w:rPr>
        <w:rFonts w:cs="Times New Roman"/>
      </w:r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084" w:hanging="180"/>
      </w:pPr>
      <w:rPr>
        <w:rFonts w:cs="Times New Roman"/>
      </w:r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04" w:hanging="360"/>
      </w:pPr>
      <w:rPr>
        <w:rFonts w:cs="Times New Roman"/>
      </w:r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524" w:hanging="360"/>
      </w:pPr>
      <w:rPr>
        <w:rFonts w:cs="Times New Roman"/>
      </w:r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244" w:hanging="180"/>
      </w:pPr>
      <w:rPr>
        <w:rFonts w:cs="Times New Roman"/>
      </w:r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4964" w:hanging="360"/>
      </w:pPr>
      <w:rPr>
        <w:rFonts w:cs="Times New Roman"/>
      </w:r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684" w:hanging="360"/>
      </w:pPr>
      <w:rPr>
        <w:rFonts w:cs="Times New Roman"/>
      </w:r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04" w:hanging="180"/>
      </w:pPr>
      <w:rPr>
        <w:rFonts w:cs="Times New Roman"/>
      </w:rPr>
    </w:lvl>
  </w:abstractNum>
  <w:abstractNum w:abstractNumId="4">
    <w:nsid w:val="00000005"/>
    <w:multiLevelType w:val="multilevel"/>
    <w:tmpl w:val="00000005"/>
    <w:name w:val="WWNum33"/>
    <w:lvl w:ilvl="0">
      <w:start w:val="1"/>
      <w:numFmt w:val="decimal"/>
      <w:lvlText w:val="%1)"/>
      <w:lvlJc w:val="left"/>
      <w:pPr>
        <w:tabs>
          <w:tab w:val="num" w:pos="0"/>
        </w:tabs>
        <w:ind w:left="2138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858" w:hanging="360"/>
      </w:pPr>
      <w:rPr>
        <w:rFonts w:cs="Times New Roman"/>
      </w:r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3578" w:hanging="180"/>
      </w:pPr>
      <w:rPr>
        <w:rFonts w:cs="Times New Roman"/>
      </w:r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4298" w:hanging="360"/>
      </w:pPr>
      <w:rPr>
        <w:rFonts w:cs="Times New Roman"/>
      </w:r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5018" w:hanging="360"/>
      </w:pPr>
      <w:rPr>
        <w:rFonts w:cs="Times New Roman"/>
      </w:r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5738" w:hanging="180"/>
      </w:pPr>
      <w:rPr>
        <w:rFonts w:cs="Times New Roman"/>
      </w:r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6458" w:hanging="360"/>
      </w:pPr>
      <w:rPr>
        <w:rFonts w:cs="Times New Roman"/>
      </w:r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7178" w:hanging="360"/>
      </w:pPr>
      <w:rPr>
        <w:rFonts w:cs="Times New Roman"/>
      </w:r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7898" w:hanging="180"/>
      </w:pPr>
      <w:rPr>
        <w:rFonts w:cs="Times New Roman"/>
      </w:rPr>
    </w:lvl>
  </w:abstractNum>
  <w:abstractNum w:abstractNumId="5">
    <w:nsid w:val="2029085C"/>
    <w:multiLevelType w:val="hybridMultilevel"/>
    <w:tmpl w:val="D57CADC0"/>
    <w:lvl w:ilvl="0" w:tplc="0216534A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CC60BEF"/>
    <w:multiLevelType w:val="hybridMultilevel"/>
    <w:tmpl w:val="05C0F4DC"/>
    <w:lvl w:ilvl="0" w:tplc="2D4C124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2F1D"/>
    <w:rsid w:val="0003558E"/>
    <w:rsid w:val="00042FEA"/>
    <w:rsid w:val="00081044"/>
    <w:rsid w:val="00082BD7"/>
    <w:rsid w:val="00141637"/>
    <w:rsid w:val="00170C67"/>
    <w:rsid w:val="00187978"/>
    <w:rsid w:val="00191766"/>
    <w:rsid w:val="001F3854"/>
    <w:rsid w:val="0021454F"/>
    <w:rsid w:val="00236578"/>
    <w:rsid w:val="002C0E35"/>
    <w:rsid w:val="003102A5"/>
    <w:rsid w:val="00316F11"/>
    <w:rsid w:val="003239BB"/>
    <w:rsid w:val="0036794F"/>
    <w:rsid w:val="003A4828"/>
    <w:rsid w:val="003F2A58"/>
    <w:rsid w:val="004851E3"/>
    <w:rsid w:val="00535CF8"/>
    <w:rsid w:val="005A6D98"/>
    <w:rsid w:val="005C5238"/>
    <w:rsid w:val="005E61E9"/>
    <w:rsid w:val="00612C7D"/>
    <w:rsid w:val="00695C49"/>
    <w:rsid w:val="007060B7"/>
    <w:rsid w:val="007251A9"/>
    <w:rsid w:val="00735A69"/>
    <w:rsid w:val="007F00D7"/>
    <w:rsid w:val="0088750E"/>
    <w:rsid w:val="008C149B"/>
    <w:rsid w:val="0090287A"/>
    <w:rsid w:val="00945ED3"/>
    <w:rsid w:val="00953883"/>
    <w:rsid w:val="00980C36"/>
    <w:rsid w:val="009E7E69"/>
    <w:rsid w:val="009F2867"/>
    <w:rsid w:val="00A01663"/>
    <w:rsid w:val="00A374FF"/>
    <w:rsid w:val="00A47DE2"/>
    <w:rsid w:val="00B5069E"/>
    <w:rsid w:val="00B93B61"/>
    <w:rsid w:val="00BA7379"/>
    <w:rsid w:val="00C4188B"/>
    <w:rsid w:val="00C569B2"/>
    <w:rsid w:val="00C67F48"/>
    <w:rsid w:val="00CA4C49"/>
    <w:rsid w:val="00CE515B"/>
    <w:rsid w:val="00D517AA"/>
    <w:rsid w:val="00DC54B2"/>
    <w:rsid w:val="00DE39AA"/>
    <w:rsid w:val="00E52F1D"/>
    <w:rsid w:val="00E72042"/>
    <w:rsid w:val="00E928B7"/>
    <w:rsid w:val="00E97D0B"/>
    <w:rsid w:val="00EA36C8"/>
    <w:rsid w:val="00ED2E31"/>
    <w:rsid w:val="00F00264"/>
    <w:rsid w:val="00F52B88"/>
    <w:rsid w:val="00F64E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267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footer" w:uiPriority="0"/>
    <w:lsdException w:name="caption" w:semiHidden="1" w:uiPriority="35" w:unhideWhenUsed="1" w:qFormat="1"/>
    <w:lsdException w:name="List" w:uiPriority="0"/>
    <w:lsdException w:name="List Number" w:semiHidden="1" w:unhideWhenUsed="1"/>
    <w:lsdException w:name="List 4" w:semiHidden="1" w:unhideWhenUsed="1"/>
    <w:lsdException w:name="List 5" w:semiHidden="1" w:unhideWhenUsed="1"/>
    <w:lsdException w:name="Title" w:uiPriority="0" w:qFormat="1"/>
    <w:lsdException w:name="Default Paragraph Font" w:semiHidden="1" w:uiPriority="1" w:unhideWhenUsed="1"/>
    <w:lsdException w:name="Body Text" w:uiPriority="0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Hyperlink" w:uiPriority="0"/>
    <w:lsdException w:name="Strong" w:uiPriority="0" w:qFormat="1"/>
    <w:lsdException w:name="Emphasis" w:uiPriority="20" w:qFormat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hAnsi="Arial" w:cs="Arial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pPr>
      <w:spacing w:before="108" w:after="108"/>
      <w:ind w:firstLine="0"/>
      <w:jc w:val="center"/>
      <w:outlineLvl w:val="0"/>
    </w:pPr>
    <w:rPr>
      <w:b/>
      <w:bCs/>
      <w:color w:val="26282F"/>
    </w:rPr>
  </w:style>
  <w:style w:type="paragraph" w:styleId="2">
    <w:name w:val="heading 2"/>
    <w:basedOn w:val="1"/>
    <w:next w:val="a"/>
    <w:link w:val="20"/>
    <w:uiPriority w:val="9"/>
    <w:qFormat/>
    <w:pPr>
      <w:outlineLvl w:val="1"/>
    </w:pPr>
  </w:style>
  <w:style w:type="paragraph" w:styleId="3">
    <w:name w:val="heading 3"/>
    <w:basedOn w:val="2"/>
    <w:next w:val="a"/>
    <w:link w:val="30"/>
    <w:uiPriority w:val="9"/>
    <w:qFormat/>
    <w:pPr>
      <w:outlineLvl w:val="2"/>
    </w:pPr>
  </w:style>
  <w:style w:type="paragraph" w:styleId="4">
    <w:name w:val="heading 4"/>
    <w:basedOn w:val="3"/>
    <w:next w:val="a"/>
    <w:link w:val="40"/>
    <w:uiPriority w:val="9"/>
    <w:qFormat/>
    <w:pPr>
      <w:outlineLvl w:val="3"/>
    </w:pPr>
  </w:style>
  <w:style w:type="paragraph" w:styleId="5">
    <w:name w:val="heading 5"/>
    <w:basedOn w:val="a"/>
    <w:next w:val="a0"/>
    <w:link w:val="50"/>
    <w:uiPriority w:val="9"/>
    <w:qFormat/>
    <w:rsid w:val="0003558E"/>
    <w:pPr>
      <w:keepNext/>
      <w:keepLines/>
      <w:widowControl/>
      <w:numPr>
        <w:ilvl w:val="4"/>
        <w:numId w:val="1"/>
      </w:numPr>
      <w:suppressAutoHyphens/>
      <w:autoSpaceDE/>
      <w:autoSpaceDN/>
      <w:adjustRightInd/>
      <w:spacing w:before="220" w:after="40"/>
      <w:jc w:val="left"/>
      <w:outlineLvl w:val="4"/>
    </w:pPr>
    <w:rPr>
      <w:rFonts w:ascii="Times New Roman" w:hAnsi="Times New Roman" w:cs="Times New Roman"/>
      <w:b/>
      <w:kern w:val="1"/>
      <w:sz w:val="22"/>
      <w:szCs w:val="22"/>
      <w:lang w:eastAsia="ar-SA"/>
    </w:rPr>
  </w:style>
  <w:style w:type="paragraph" w:styleId="6">
    <w:name w:val="heading 6"/>
    <w:basedOn w:val="a"/>
    <w:next w:val="a0"/>
    <w:link w:val="60"/>
    <w:uiPriority w:val="9"/>
    <w:qFormat/>
    <w:rsid w:val="0003558E"/>
    <w:pPr>
      <w:keepNext/>
      <w:keepLines/>
      <w:widowControl/>
      <w:numPr>
        <w:ilvl w:val="5"/>
        <w:numId w:val="1"/>
      </w:numPr>
      <w:suppressAutoHyphens/>
      <w:autoSpaceDE/>
      <w:autoSpaceDN/>
      <w:adjustRightInd/>
      <w:spacing w:before="200" w:after="40"/>
      <w:jc w:val="left"/>
      <w:outlineLvl w:val="5"/>
    </w:pPr>
    <w:rPr>
      <w:rFonts w:ascii="Times New Roman" w:hAnsi="Times New Roman" w:cs="Times New Roman"/>
      <w:b/>
      <w:kern w:val="1"/>
      <w:sz w:val="20"/>
      <w:szCs w:val="20"/>
      <w:lang w:eastAsia="ar-SA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"/>
    <w:locked/>
    <w:rPr>
      <w:rFonts w:asciiTheme="majorHAnsi" w:eastAsiaTheme="majorEastAsia" w:hAnsiTheme="majorHAnsi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1"/>
    <w:link w:val="2"/>
    <w:uiPriority w:val="9"/>
    <w:semiHidden/>
    <w:locked/>
    <w:rPr>
      <w:rFonts w:asciiTheme="majorHAnsi" w:eastAsiaTheme="majorEastAsia" w:hAnsiTheme="majorHAnsi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1"/>
    <w:link w:val="3"/>
    <w:uiPriority w:val="9"/>
    <w:locked/>
    <w:rPr>
      <w:rFonts w:asciiTheme="majorHAnsi" w:eastAsiaTheme="majorEastAsia" w:hAnsiTheme="majorHAnsi" w:cs="Times New Roman"/>
      <w:b/>
      <w:bCs/>
      <w:sz w:val="26"/>
      <w:szCs w:val="26"/>
    </w:rPr>
  </w:style>
  <w:style w:type="character" w:customStyle="1" w:styleId="40">
    <w:name w:val="Заголовок 4 Знак"/>
    <w:basedOn w:val="a1"/>
    <w:link w:val="4"/>
    <w:uiPriority w:val="9"/>
    <w:semiHidden/>
    <w:locked/>
    <w:rPr>
      <w:rFonts w:cs="Times New Roman"/>
      <w:b/>
      <w:bCs/>
      <w:sz w:val="28"/>
      <w:szCs w:val="28"/>
    </w:rPr>
  </w:style>
  <w:style w:type="character" w:customStyle="1" w:styleId="50">
    <w:name w:val="Заголовок 5 Знак"/>
    <w:basedOn w:val="a1"/>
    <w:link w:val="5"/>
    <w:uiPriority w:val="9"/>
    <w:locked/>
    <w:rsid w:val="0003558E"/>
    <w:rPr>
      <w:rFonts w:ascii="Times New Roman" w:hAnsi="Times New Roman" w:cs="Times New Roman"/>
      <w:b/>
      <w:kern w:val="1"/>
      <w:lang w:val="x-none" w:eastAsia="ar-SA" w:bidi="ar-SA"/>
    </w:rPr>
  </w:style>
  <w:style w:type="character" w:customStyle="1" w:styleId="60">
    <w:name w:val="Заголовок 6 Знак"/>
    <w:basedOn w:val="a1"/>
    <w:link w:val="6"/>
    <w:uiPriority w:val="9"/>
    <w:locked/>
    <w:rsid w:val="0003558E"/>
    <w:rPr>
      <w:rFonts w:ascii="Times New Roman" w:hAnsi="Times New Roman" w:cs="Times New Roman"/>
      <w:b/>
      <w:kern w:val="1"/>
      <w:sz w:val="20"/>
      <w:szCs w:val="20"/>
      <w:lang w:val="x-none" w:eastAsia="ar-SA" w:bidi="ar-SA"/>
    </w:rPr>
  </w:style>
  <w:style w:type="character" w:customStyle="1" w:styleId="a4">
    <w:name w:val="Цветовое выделение"/>
    <w:rPr>
      <w:b/>
      <w:color w:val="26282F"/>
    </w:rPr>
  </w:style>
  <w:style w:type="character" w:customStyle="1" w:styleId="a5">
    <w:name w:val="Гипертекстовая ссылка"/>
    <w:basedOn w:val="a4"/>
    <w:rPr>
      <w:rFonts w:cs="Times New Roman"/>
      <w:b w:val="0"/>
      <w:color w:val="106BBE"/>
    </w:rPr>
  </w:style>
  <w:style w:type="character" w:customStyle="1" w:styleId="a6">
    <w:name w:val="Активная гипертекстовая ссылка"/>
    <w:basedOn w:val="a5"/>
    <w:uiPriority w:val="99"/>
    <w:rPr>
      <w:rFonts w:cs="Times New Roman"/>
      <w:b w:val="0"/>
      <w:color w:val="106BBE"/>
      <w:u w:val="single"/>
    </w:rPr>
  </w:style>
  <w:style w:type="paragraph" w:customStyle="1" w:styleId="a7">
    <w:name w:val="Внимание"/>
    <w:basedOn w:val="a"/>
    <w:next w:val="a"/>
    <w:uiPriority w:val="99"/>
    <w:pPr>
      <w:spacing w:before="240" w:after="240"/>
      <w:ind w:left="420" w:right="420" w:firstLine="300"/>
    </w:pPr>
    <w:rPr>
      <w:shd w:val="clear" w:color="auto" w:fill="F5F3DA"/>
    </w:rPr>
  </w:style>
  <w:style w:type="paragraph" w:customStyle="1" w:styleId="a8">
    <w:name w:val="Внимание: криминал!!"/>
    <w:basedOn w:val="a7"/>
    <w:next w:val="a"/>
    <w:uiPriority w:val="99"/>
  </w:style>
  <w:style w:type="paragraph" w:customStyle="1" w:styleId="a9">
    <w:name w:val="Внимание: недобросовестность!"/>
    <w:basedOn w:val="a7"/>
    <w:next w:val="a"/>
    <w:uiPriority w:val="99"/>
  </w:style>
  <w:style w:type="character" w:customStyle="1" w:styleId="aa">
    <w:name w:val="Выделение для Базового Поиска"/>
    <w:basedOn w:val="a4"/>
    <w:uiPriority w:val="99"/>
    <w:rPr>
      <w:rFonts w:cs="Times New Roman"/>
      <w:b/>
      <w:bCs/>
      <w:color w:val="0058A9"/>
    </w:rPr>
  </w:style>
  <w:style w:type="character" w:customStyle="1" w:styleId="ab">
    <w:name w:val="Выделение для Базового Поиска (курсив)"/>
    <w:basedOn w:val="aa"/>
    <w:uiPriority w:val="99"/>
    <w:rPr>
      <w:rFonts w:cs="Times New Roman"/>
      <w:b/>
      <w:bCs/>
      <w:i/>
      <w:iCs/>
      <w:color w:val="0058A9"/>
    </w:rPr>
  </w:style>
  <w:style w:type="paragraph" w:customStyle="1" w:styleId="ac">
    <w:name w:val="Дочерний элемент списка"/>
    <w:basedOn w:val="a"/>
    <w:next w:val="a"/>
    <w:uiPriority w:val="99"/>
    <w:pPr>
      <w:ind w:firstLine="0"/>
    </w:pPr>
    <w:rPr>
      <w:color w:val="868381"/>
      <w:sz w:val="20"/>
      <w:szCs w:val="20"/>
    </w:rPr>
  </w:style>
  <w:style w:type="paragraph" w:customStyle="1" w:styleId="ad">
    <w:name w:val="Основное меню (преемственное)"/>
    <w:basedOn w:val="a"/>
    <w:next w:val="a"/>
    <w:uiPriority w:val="99"/>
    <w:rPr>
      <w:rFonts w:ascii="Verdana" w:hAnsi="Verdana" w:cs="Verdana"/>
      <w:sz w:val="22"/>
      <w:szCs w:val="22"/>
    </w:rPr>
  </w:style>
  <w:style w:type="paragraph" w:customStyle="1" w:styleId="ae">
    <w:name w:val="Заголовок"/>
    <w:basedOn w:val="ad"/>
    <w:next w:val="a"/>
    <w:rPr>
      <w:b/>
      <w:bCs/>
      <w:color w:val="0058A9"/>
      <w:shd w:val="clear" w:color="auto" w:fill="F0F0F0"/>
    </w:rPr>
  </w:style>
  <w:style w:type="paragraph" w:customStyle="1" w:styleId="af">
    <w:name w:val="Заголовок группы контролов"/>
    <w:basedOn w:val="a"/>
    <w:next w:val="a"/>
    <w:uiPriority w:val="99"/>
    <w:rPr>
      <w:b/>
      <w:bCs/>
      <w:color w:val="000000"/>
    </w:rPr>
  </w:style>
  <w:style w:type="paragraph" w:customStyle="1" w:styleId="af0">
    <w:name w:val="Заголовок для информации об изменениях"/>
    <w:basedOn w:val="1"/>
    <w:next w:val="a"/>
    <w:uiPriority w:val="99"/>
    <w:pPr>
      <w:spacing w:before="0"/>
      <w:outlineLvl w:val="9"/>
    </w:pPr>
    <w:rPr>
      <w:b w:val="0"/>
      <w:bCs w:val="0"/>
      <w:sz w:val="18"/>
      <w:szCs w:val="18"/>
      <w:shd w:val="clear" w:color="auto" w:fill="FFFFFF"/>
    </w:rPr>
  </w:style>
  <w:style w:type="paragraph" w:customStyle="1" w:styleId="af1">
    <w:name w:val="Заголовок распахивающейся части диалога"/>
    <w:basedOn w:val="a"/>
    <w:next w:val="a"/>
    <w:uiPriority w:val="99"/>
    <w:rPr>
      <w:i/>
      <w:iCs/>
      <w:color w:val="000080"/>
      <w:sz w:val="22"/>
      <w:szCs w:val="22"/>
    </w:rPr>
  </w:style>
  <w:style w:type="character" w:customStyle="1" w:styleId="af2">
    <w:name w:val="Заголовок своего сообщения"/>
    <w:basedOn w:val="a4"/>
    <w:uiPriority w:val="99"/>
    <w:rPr>
      <w:rFonts w:cs="Times New Roman"/>
      <w:b/>
      <w:bCs/>
      <w:color w:val="26282F"/>
    </w:rPr>
  </w:style>
  <w:style w:type="paragraph" w:customStyle="1" w:styleId="af3">
    <w:name w:val="Заголовок статьи"/>
    <w:basedOn w:val="a"/>
    <w:next w:val="a"/>
    <w:pPr>
      <w:ind w:left="1612" w:hanging="892"/>
    </w:pPr>
  </w:style>
  <w:style w:type="character" w:customStyle="1" w:styleId="af4">
    <w:name w:val="Заголовок чужого сообщения"/>
    <w:basedOn w:val="a4"/>
    <w:uiPriority w:val="99"/>
    <w:rPr>
      <w:rFonts w:cs="Times New Roman"/>
      <w:b/>
      <w:bCs/>
      <w:color w:val="FF0000"/>
    </w:rPr>
  </w:style>
  <w:style w:type="paragraph" w:customStyle="1" w:styleId="af5">
    <w:name w:val="Заголовок ЭР (левое окно)"/>
    <w:basedOn w:val="a"/>
    <w:next w:val="a"/>
    <w:uiPriority w:val="99"/>
    <w:pPr>
      <w:spacing w:before="300" w:after="250"/>
      <w:ind w:firstLine="0"/>
      <w:jc w:val="center"/>
    </w:pPr>
    <w:rPr>
      <w:b/>
      <w:bCs/>
      <w:color w:val="26282F"/>
      <w:sz w:val="26"/>
      <w:szCs w:val="26"/>
    </w:rPr>
  </w:style>
  <w:style w:type="paragraph" w:customStyle="1" w:styleId="af6">
    <w:name w:val="Заголовок ЭР (правое окно)"/>
    <w:basedOn w:val="af5"/>
    <w:next w:val="a"/>
    <w:uiPriority w:val="99"/>
    <w:pPr>
      <w:spacing w:after="0"/>
      <w:jc w:val="left"/>
    </w:pPr>
  </w:style>
  <w:style w:type="paragraph" w:customStyle="1" w:styleId="af7">
    <w:name w:val="Интерактивный заголовок"/>
    <w:basedOn w:val="ae"/>
    <w:next w:val="a"/>
    <w:uiPriority w:val="99"/>
    <w:rPr>
      <w:u w:val="single"/>
    </w:rPr>
  </w:style>
  <w:style w:type="paragraph" w:customStyle="1" w:styleId="af8">
    <w:name w:val="Текст информации об изменениях"/>
    <w:basedOn w:val="a"/>
    <w:next w:val="a"/>
    <w:uiPriority w:val="99"/>
    <w:rPr>
      <w:color w:val="353842"/>
      <w:sz w:val="18"/>
      <w:szCs w:val="18"/>
    </w:rPr>
  </w:style>
  <w:style w:type="paragraph" w:customStyle="1" w:styleId="af9">
    <w:name w:val="Информация об изменениях"/>
    <w:basedOn w:val="af8"/>
    <w:next w:val="a"/>
    <w:uiPriority w:val="99"/>
    <w:pPr>
      <w:spacing w:before="180"/>
      <w:ind w:left="360" w:right="360" w:firstLine="0"/>
    </w:pPr>
    <w:rPr>
      <w:shd w:val="clear" w:color="auto" w:fill="EAEFED"/>
    </w:rPr>
  </w:style>
  <w:style w:type="paragraph" w:customStyle="1" w:styleId="afa">
    <w:name w:val="Текст (справка)"/>
    <w:basedOn w:val="a"/>
    <w:next w:val="a"/>
    <w:uiPriority w:val="99"/>
    <w:pPr>
      <w:ind w:left="170" w:right="170" w:firstLine="0"/>
      <w:jc w:val="left"/>
    </w:pPr>
  </w:style>
  <w:style w:type="paragraph" w:customStyle="1" w:styleId="afb">
    <w:name w:val="Комментарий"/>
    <w:basedOn w:val="afa"/>
    <w:next w:val="a"/>
    <w:pPr>
      <w:spacing w:before="75"/>
      <w:ind w:right="0"/>
      <w:jc w:val="both"/>
    </w:pPr>
    <w:rPr>
      <w:color w:val="353842"/>
      <w:shd w:val="clear" w:color="auto" w:fill="F0F0F0"/>
    </w:rPr>
  </w:style>
  <w:style w:type="paragraph" w:customStyle="1" w:styleId="afc">
    <w:name w:val="Информация об изменениях документа"/>
    <w:basedOn w:val="afb"/>
    <w:next w:val="a"/>
    <w:rPr>
      <w:i/>
      <w:iCs/>
    </w:rPr>
  </w:style>
  <w:style w:type="paragraph" w:customStyle="1" w:styleId="afd">
    <w:name w:val="Текст (лев. подпись)"/>
    <w:basedOn w:val="a"/>
    <w:next w:val="a"/>
    <w:uiPriority w:val="99"/>
    <w:pPr>
      <w:ind w:firstLine="0"/>
      <w:jc w:val="left"/>
    </w:pPr>
  </w:style>
  <w:style w:type="paragraph" w:customStyle="1" w:styleId="afe">
    <w:name w:val="Колонтитул (левый)"/>
    <w:basedOn w:val="afd"/>
    <w:next w:val="a"/>
    <w:uiPriority w:val="99"/>
    <w:rPr>
      <w:sz w:val="14"/>
      <w:szCs w:val="14"/>
    </w:rPr>
  </w:style>
  <w:style w:type="paragraph" w:customStyle="1" w:styleId="aff">
    <w:name w:val="Текст (прав. подпись)"/>
    <w:basedOn w:val="a"/>
    <w:next w:val="a"/>
    <w:uiPriority w:val="99"/>
    <w:pPr>
      <w:ind w:firstLine="0"/>
      <w:jc w:val="right"/>
    </w:pPr>
  </w:style>
  <w:style w:type="paragraph" w:customStyle="1" w:styleId="aff0">
    <w:name w:val="Колонтитул (правый)"/>
    <w:basedOn w:val="aff"/>
    <w:next w:val="a"/>
    <w:uiPriority w:val="99"/>
    <w:rPr>
      <w:sz w:val="14"/>
      <w:szCs w:val="14"/>
    </w:rPr>
  </w:style>
  <w:style w:type="paragraph" w:customStyle="1" w:styleId="aff1">
    <w:name w:val="Комментарий пользователя"/>
    <w:basedOn w:val="afb"/>
    <w:next w:val="a"/>
    <w:uiPriority w:val="99"/>
    <w:pPr>
      <w:jc w:val="left"/>
    </w:pPr>
    <w:rPr>
      <w:shd w:val="clear" w:color="auto" w:fill="FFDFE0"/>
    </w:rPr>
  </w:style>
  <w:style w:type="paragraph" w:customStyle="1" w:styleId="aff2">
    <w:name w:val="Куда обратиться?"/>
    <w:basedOn w:val="a7"/>
    <w:next w:val="a"/>
    <w:uiPriority w:val="99"/>
  </w:style>
  <w:style w:type="paragraph" w:customStyle="1" w:styleId="aff3">
    <w:name w:val="Моноширинный"/>
    <w:basedOn w:val="a"/>
    <w:next w:val="a"/>
    <w:uiPriority w:val="99"/>
    <w:pPr>
      <w:ind w:firstLine="0"/>
      <w:jc w:val="left"/>
    </w:pPr>
    <w:rPr>
      <w:rFonts w:ascii="Courier New" w:hAnsi="Courier New" w:cs="Courier New"/>
    </w:rPr>
  </w:style>
  <w:style w:type="character" w:customStyle="1" w:styleId="aff4">
    <w:name w:val="Найденные слова"/>
    <w:basedOn w:val="a4"/>
    <w:uiPriority w:val="99"/>
    <w:rPr>
      <w:rFonts w:cs="Times New Roman"/>
      <w:b w:val="0"/>
      <w:color w:val="26282F"/>
      <w:shd w:val="clear" w:color="auto" w:fill="FFF580"/>
    </w:rPr>
  </w:style>
  <w:style w:type="paragraph" w:customStyle="1" w:styleId="aff5">
    <w:name w:val="Напишите нам"/>
    <w:basedOn w:val="a"/>
    <w:next w:val="a"/>
    <w:uiPriority w:val="99"/>
    <w:pPr>
      <w:spacing w:before="90" w:after="90"/>
      <w:ind w:left="180" w:right="180" w:firstLine="0"/>
    </w:pPr>
    <w:rPr>
      <w:sz w:val="20"/>
      <w:szCs w:val="20"/>
      <w:shd w:val="clear" w:color="auto" w:fill="EFFFAD"/>
    </w:rPr>
  </w:style>
  <w:style w:type="character" w:customStyle="1" w:styleId="aff6">
    <w:name w:val="Не вступил в силу"/>
    <w:basedOn w:val="a4"/>
    <w:uiPriority w:val="99"/>
    <w:rPr>
      <w:rFonts w:cs="Times New Roman"/>
      <w:b w:val="0"/>
      <w:color w:val="000000"/>
      <w:shd w:val="clear" w:color="auto" w:fill="D8EDE8"/>
    </w:rPr>
  </w:style>
  <w:style w:type="paragraph" w:customStyle="1" w:styleId="aff7">
    <w:name w:val="Необходимые документы"/>
    <w:basedOn w:val="a7"/>
    <w:next w:val="a"/>
    <w:uiPriority w:val="99"/>
    <w:pPr>
      <w:ind w:firstLine="118"/>
    </w:pPr>
  </w:style>
  <w:style w:type="paragraph" w:customStyle="1" w:styleId="aff8">
    <w:name w:val="Нормальный (таблица)"/>
    <w:basedOn w:val="a"/>
    <w:next w:val="a"/>
    <w:uiPriority w:val="99"/>
    <w:pPr>
      <w:ind w:firstLine="0"/>
    </w:pPr>
  </w:style>
  <w:style w:type="paragraph" w:customStyle="1" w:styleId="aff9">
    <w:name w:val="Таблицы (моноширинный)"/>
    <w:basedOn w:val="a"/>
    <w:next w:val="a"/>
    <w:uiPriority w:val="99"/>
    <w:pPr>
      <w:ind w:firstLine="0"/>
      <w:jc w:val="left"/>
    </w:pPr>
    <w:rPr>
      <w:rFonts w:ascii="Courier New" w:hAnsi="Courier New" w:cs="Courier New"/>
    </w:rPr>
  </w:style>
  <w:style w:type="paragraph" w:customStyle="1" w:styleId="affa">
    <w:name w:val="Оглавление"/>
    <w:basedOn w:val="aff9"/>
    <w:next w:val="a"/>
    <w:uiPriority w:val="99"/>
    <w:pPr>
      <w:ind w:left="140"/>
    </w:pPr>
  </w:style>
  <w:style w:type="character" w:customStyle="1" w:styleId="affb">
    <w:name w:val="Опечатки"/>
    <w:uiPriority w:val="99"/>
    <w:rPr>
      <w:color w:val="FF0000"/>
    </w:rPr>
  </w:style>
  <w:style w:type="paragraph" w:customStyle="1" w:styleId="affc">
    <w:name w:val="Переменная часть"/>
    <w:basedOn w:val="ad"/>
    <w:next w:val="a"/>
    <w:uiPriority w:val="99"/>
    <w:rPr>
      <w:sz w:val="18"/>
      <w:szCs w:val="18"/>
    </w:rPr>
  </w:style>
  <w:style w:type="paragraph" w:customStyle="1" w:styleId="affd">
    <w:name w:val="Подвал для информации об изменениях"/>
    <w:basedOn w:val="1"/>
    <w:next w:val="a"/>
    <w:uiPriority w:val="99"/>
    <w:pPr>
      <w:outlineLvl w:val="9"/>
    </w:pPr>
    <w:rPr>
      <w:b w:val="0"/>
      <w:bCs w:val="0"/>
      <w:sz w:val="18"/>
      <w:szCs w:val="18"/>
    </w:rPr>
  </w:style>
  <w:style w:type="paragraph" w:customStyle="1" w:styleId="affe">
    <w:name w:val="Подзаголовок для информации об изменениях"/>
    <w:basedOn w:val="af8"/>
    <w:next w:val="a"/>
    <w:uiPriority w:val="99"/>
    <w:rPr>
      <w:b/>
      <w:bCs/>
    </w:rPr>
  </w:style>
  <w:style w:type="paragraph" w:customStyle="1" w:styleId="afff">
    <w:name w:val="Подчёркнутый текст"/>
    <w:basedOn w:val="a"/>
    <w:next w:val="a"/>
    <w:uiPriority w:val="99"/>
    <w:pPr>
      <w:pBdr>
        <w:bottom w:val="single" w:sz="4" w:space="0" w:color="auto"/>
      </w:pBdr>
    </w:pPr>
  </w:style>
  <w:style w:type="paragraph" w:customStyle="1" w:styleId="afff0">
    <w:name w:val="Постоянная часть"/>
    <w:basedOn w:val="ad"/>
    <w:next w:val="a"/>
    <w:uiPriority w:val="99"/>
    <w:rPr>
      <w:sz w:val="20"/>
      <w:szCs w:val="20"/>
    </w:rPr>
  </w:style>
  <w:style w:type="paragraph" w:customStyle="1" w:styleId="afff1">
    <w:name w:val="Прижатый влево"/>
    <w:basedOn w:val="a"/>
    <w:next w:val="a"/>
    <w:uiPriority w:val="99"/>
    <w:pPr>
      <w:ind w:firstLine="0"/>
      <w:jc w:val="left"/>
    </w:pPr>
  </w:style>
  <w:style w:type="paragraph" w:customStyle="1" w:styleId="afff2">
    <w:name w:val="Пример."/>
    <w:basedOn w:val="a7"/>
    <w:next w:val="a"/>
    <w:uiPriority w:val="99"/>
  </w:style>
  <w:style w:type="paragraph" w:customStyle="1" w:styleId="afff3">
    <w:name w:val="Примечание."/>
    <w:basedOn w:val="a7"/>
    <w:next w:val="a"/>
    <w:uiPriority w:val="99"/>
  </w:style>
  <w:style w:type="character" w:customStyle="1" w:styleId="afff4">
    <w:name w:val="Продолжение ссылки"/>
    <w:basedOn w:val="a5"/>
    <w:uiPriority w:val="99"/>
    <w:rPr>
      <w:rFonts w:cs="Times New Roman"/>
      <w:b w:val="0"/>
      <w:color w:val="106BBE"/>
    </w:rPr>
  </w:style>
  <w:style w:type="paragraph" w:customStyle="1" w:styleId="afff5">
    <w:name w:val="Словарная статья"/>
    <w:basedOn w:val="a"/>
    <w:next w:val="a"/>
    <w:uiPriority w:val="99"/>
    <w:pPr>
      <w:ind w:right="118" w:firstLine="0"/>
    </w:pPr>
  </w:style>
  <w:style w:type="character" w:customStyle="1" w:styleId="afff6">
    <w:name w:val="Сравнение редакций"/>
    <w:basedOn w:val="a4"/>
    <w:uiPriority w:val="99"/>
    <w:rPr>
      <w:rFonts w:cs="Times New Roman"/>
      <w:b w:val="0"/>
      <w:color w:val="26282F"/>
    </w:rPr>
  </w:style>
  <w:style w:type="character" w:customStyle="1" w:styleId="afff7">
    <w:name w:val="Сравнение редакций. Добавленный фрагмент"/>
    <w:uiPriority w:val="99"/>
    <w:rPr>
      <w:color w:val="000000"/>
      <w:shd w:val="clear" w:color="auto" w:fill="C1D7FF"/>
    </w:rPr>
  </w:style>
  <w:style w:type="character" w:customStyle="1" w:styleId="afff8">
    <w:name w:val="Сравнение редакций. Удаленный фрагмент"/>
    <w:uiPriority w:val="99"/>
    <w:rPr>
      <w:color w:val="000000"/>
      <w:shd w:val="clear" w:color="auto" w:fill="C4C413"/>
    </w:rPr>
  </w:style>
  <w:style w:type="paragraph" w:customStyle="1" w:styleId="afff9">
    <w:name w:val="Ссылка на официальную публикацию"/>
    <w:basedOn w:val="a"/>
    <w:next w:val="a"/>
    <w:uiPriority w:val="99"/>
  </w:style>
  <w:style w:type="character" w:customStyle="1" w:styleId="afffa">
    <w:name w:val="Ссылка на утративший силу документ"/>
    <w:basedOn w:val="a5"/>
    <w:uiPriority w:val="99"/>
    <w:rPr>
      <w:rFonts w:cs="Times New Roman"/>
      <w:b w:val="0"/>
      <w:color w:val="749232"/>
    </w:rPr>
  </w:style>
  <w:style w:type="paragraph" w:customStyle="1" w:styleId="afffb">
    <w:name w:val="Текст в таблице"/>
    <w:basedOn w:val="aff8"/>
    <w:next w:val="a"/>
    <w:uiPriority w:val="99"/>
    <w:pPr>
      <w:ind w:firstLine="500"/>
    </w:pPr>
  </w:style>
  <w:style w:type="paragraph" w:customStyle="1" w:styleId="afffc">
    <w:name w:val="Текст ЭР (см. также)"/>
    <w:basedOn w:val="a"/>
    <w:next w:val="a"/>
    <w:uiPriority w:val="99"/>
    <w:pPr>
      <w:spacing w:before="200"/>
      <w:ind w:firstLine="0"/>
      <w:jc w:val="left"/>
    </w:pPr>
    <w:rPr>
      <w:sz w:val="20"/>
      <w:szCs w:val="20"/>
    </w:rPr>
  </w:style>
  <w:style w:type="paragraph" w:customStyle="1" w:styleId="afffd">
    <w:name w:val="Технический комментарий"/>
    <w:basedOn w:val="a"/>
    <w:next w:val="a"/>
    <w:uiPriority w:val="99"/>
    <w:pPr>
      <w:ind w:firstLine="0"/>
      <w:jc w:val="left"/>
    </w:pPr>
    <w:rPr>
      <w:color w:val="463F31"/>
      <w:shd w:val="clear" w:color="auto" w:fill="FFFFA6"/>
    </w:rPr>
  </w:style>
  <w:style w:type="character" w:customStyle="1" w:styleId="afffe">
    <w:name w:val="Утратил силу"/>
    <w:basedOn w:val="a4"/>
    <w:uiPriority w:val="99"/>
    <w:rPr>
      <w:rFonts w:cs="Times New Roman"/>
      <w:b w:val="0"/>
      <w:strike/>
      <w:color w:val="666600"/>
    </w:rPr>
  </w:style>
  <w:style w:type="paragraph" w:customStyle="1" w:styleId="affff">
    <w:name w:val="Формула"/>
    <w:basedOn w:val="a"/>
    <w:next w:val="a"/>
    <w:uiPriority w:val="99"/>
    <w:pPr>
      <w:spacing w:before="240" w:after="240"/>
      <w:ind w:left="420" w:right="420" w:firstLine="300"/>
    </w:pPr>
    <w:rPr>
      <w:shd w:val="clear" w:color="auto" w:fill="F5F3DA"/>
    </w:rPr>
  </w:style>
  <w:style w:type="paragraph" w:customStyle="1" w:styleId="affff0">
    <w:name w:val="Центрированный (таблица)"/>
    <w:basedOn w:val="aff8"/>
    <w:next w:val="a"/>
    <w:uiPriority w:val="99"/>
    <w:pPr>
      <w:jc w:val="center"/>
    </w:pPr>
  </w:style>
  <w:style w:type="paragraph" w:customStyle="1" w:styleId="-">
    <w:name w:val="ЭР-содержание (правое окно)"/>
    <w:basedOn w:val="a"/>
    <w:next w:val="a"/>
    <w:uiPriority w:val="99"/>
    <w:pPr>
      <w:spacing w:before="300"/>
      <w:ind w:firstLine="0"/>
      <w:jc w:val="left"/>
    </w:pPr>
  </w:style>
  <w:style w:type="table" w:styleId="affff1">
    <w:name w:val="Table Grid"/>
    <w:basedOn w:val="a2"/>
    <w:uiPriority w:val="59"/>
    <w:rsid w:val="00F52B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ff2">
    <w:name w:val="annotation reference"/>
    <w:basedOn w:val="a1"/>
    <w:uiPriority w:val="99"/>
    <w:rsid w:val="0003558E"/>
    <w:rPr>
      <w:rFonts w:cs="Times New Roman"/>
      <w:sz w:val="16"/>
    </w:rPr>
  </w:style>
  <w:style w:type="character" w:customStyle="1" w:styleId="affff3">
    <w:name w:val="Текст примечания Знак"/>
    <w:basedOn w:val="a1"/>
    <w:rsid w:val="0003558E"/>
    <w:rPr>
      <w:rFonts w:cs="Times New Roman"/>
    </w:rPr>
  </w:style>
  <w:style w:type="character" w:customStyle="1" w:styleId="affff4">
    <w:name w:val="Тема примечания Знак"/>
    <w:rsid w:val="0003558E"/>
    <w:rPr>
      <w:b/>
    </w:rPr>
  </w:style>
  <w:style w:type="character" w:customStyle="1" w:styleId="affff5">
    <w:name w:val="Текст выноски Знак"/>
    <w:rsid w:val="0003558E"/>
    <w:rPr>
      <w:rFonts w:ascii="Tahoma" w:hAnsi="Tahoma"/>
      <w:sz w:val="16"/>
    </w:rPr>
  </w:style>
  <w:style w:type="character" w:customStyle="1" w:styleId="apple-converted-space">
    <w:name w:val="apple-converted-space"/>
    <w:basedOn w:val="a1"/>
    <w:rsid w:val="0003558E"/>
    <w:rPr>
      <w:rFonts w:cs="Times New Roman"/>
    </w:rPr>
  </w:style>
  <w:style w:type="character" w:styleId="affff6">
    <w:name w:val="line number"/>
    <w:basedOn w:val="a1"/>
    <w:uiPriority w:val="99"/>
    <w:rsid w:val="0003558E"/>
    <w:rPr>
      <w:rFonts w:cs="Times New Roman"/>
    </w:rPr>
  </w:style>
  <w:style w:type="character" w:customStyle="1" w:styleId="affff7">
    <w:name w:val="Верхний колонтитул Знак"/>
    <w:basedOn w:val="a1"/>
    <w:uiPriority w:val="99"/>
    <w:rsid w:val="0003558E"/>
    <w:rPr>
      <w:rFonts w:cs="Times New Roman"/>
    </w:rPr>
  </w:style>
  <w:style w:type="character" w:customStyle="1" w:styleId="affff8">
    <w:name w:val="Нижний колонтитул Знак"/>
    <w:basedOn w:val="a1"/>
    <w:rsid w:val="0003558E"/>
    <w:rPr>
      <w:rFonts w:cs="Times New Roman"/>
    </w:rPr>
  </w:style>
  <w:style w:type="character" w:customStyle="1" w:styleId="affff9">
    <w:name w:val="Текст сноски Знак"/>
    <w:rsid w:val="0003558E"/>
    <w:rPr>
      <w:color w:val="00000A"/>
    </w:rPr>
  </w:style>
  <w:style w:type="character" w:styleId="affffa">
    <w:name w:val="footnote reference"/>
    <w:basedOn w:val="a1"/>
    <w:uiPriority w:val="99"/>
    <w:rsid w:val="0003558E"/>
    <w:rPr>
      <w:rFonts w:cs="Times New Roman"/>
      <w:vertAlign w:val="superscript"/>
    </w:rPr>
  </w:style>
  <w:style w:type="character" w:styleId="affffb">
    <w:name w:val="Strong"/>
    <w:basedOn w:val="a1"/>
    <w:uiPriority w:val="22"/>
    <w:qFormat/>
    <w:rsid w:val="0003558E"/>
    <w:rPr>
      <w:rFonts w:cs="Times New Roman"/>
      <w:b/>
    </w:rPr>
  </w:style>
  <w:style w:type="character" w:customStyle="1" w:styleId="ListLabel1">
    <w:name w:val="ListLabel 1"/>
    <w:rsid w:val="0003558E"/>
    <w:rPr>
      <w:position w:val="0"/>
      <w:sz w:val="20"/>
      <w:vertAlign w:val="baseline"/>
    </w:rPr>
  </w:style>
  <w:style w:type="character" w:customStyle="1" w:styleId="ListLabel2">
    <w:name w:val="ListLabel 2"/>
    <w:rsid w:val="0003558E"/>
    <w:rPr>
      <w:b/>
      <w:color w:val="26282F"/>
      <w:position w:val="0"/>
      <w:sz w:val="20"/>
      <w:vertAlign w:val="baseline"/>
    </w:rPr>
  </w:style>
  <w:style w:type="character" w:customStyle="1" w:styleId="ListLabel3">
    <w:name w:val="ListLabel 3"/>
    <w:rsid w:val="0003558E"/>
    <w:rPr>
      <w:rFonts w:eastAsia="Times New Roman"/>
      <w:position w:val="0"/>
      <w:sz w:val="20"/>
      <w:vertAlign w:val="baseline"/>
    </w:rPr>
  </w:style>
  <w:style w:type="character" w:customStyle="1" w:styleId="ListLabel4">
    <w:name w:val="ListLabel 4"/>
    <w:rsid w:val="0003558E"/>
    <w:rPr>
      <w:b/>
    </w:rPr>
  </w:style>
  <w:style w:type="character" w:customStyle="1" w:styleId="ListLabel5">
    <w:name w:val="ListLabel 5"/>
    <w:rsid w:val="0003558E"/>
    <w:rPr>
      <w:rFonts w:eastAsia="Times New Roman"/>
      <w:b/>
    </w:rPr>
  </w:style>
  <w:style w:type="character" w:customStyle="1" w:styleId="ListLabel6">
    <w:name w:val="ListLabel 6"/>
    <w:rsid w:val="0003558E"/>
    <w:rPr>
      <w:sz w:val="28"/>
    </w:rPr>
  </w:style>
  <w:style w:type="character" w:customStyle="1" w:styleId="ListLabel7">
    <w:name w:val="ListLabel 7"/>
    <w:rsid w:val="0003558E"/>
    <w:rPr>
      <w:rFonts w:eastAsia="Times New Roman"/>
    </w:rPr>
  </w:style>
  <w:style w:type="character" w:customStyle="1" w:styleId="ListLabel8">
    <w:name w:val="ListLabel 8"/>
    <w:rsid w:val="0003558E"/>
    <w:rPr>
      <w:sz w:val="28"/>
    </w:rPr>
  </w:style>
  <w:style w:type="character" w:customStyle="1" w:styleId="ListLabel9">
    <w:name w:val="ListLabel 9"/>
    <w:rsid w:val="0003558E"/>
    <w:rPr>
      <w:sz w:val="28"/>
    </w:rPr>
  </w:style>
  <w:style w:type="character" w:customStyle="1" w:styleId="ListLabel10">
    <w:name w:val="ListLabel 10"/>
    <w:rsid w:val="0003558E"/>
  </w:style>
  <w:style w:type="character" w:styleId="affffc">
    <w:name w:val="Hyperlink"/>
    <w:basedOn w:val="a1"/>
    <w:uiPriority w:val="99"/>
    <w:rsid w:val="0003558E"/>
    <w:rPr>
      <w:rFonts w:cs="Times New Roman"/>
      <w:color w:val="000080"/>
      <w:u w:val="single"/>
    </w:rPr>
  </w:style>
  <w:style w:type="paragraph" w:styleId="a0">
    <w:name w:val="Body Text"/>
    <w:basedOn w:val="a"/>
    <w:link w:val="affffd"/>
    <w:uiPriority w:val="99"/>
    <w:rsid w:val="0003558E"/>
    <w:pPr>
      <w:widowControl/>
      <w:suppressAutoHyphens/>
      <w:autoSpaceDE/>
      <w:autoSpaceDN/>
      <w:adjustRightInd/>
      <w:spacing w:after="120"/>
      <w:ind w:firstLine="0"/>
      <w:jc w:val="left"/>
    </w:pPr>
    <w:rPr>
      <w:rFonts w:ascii="Times New Roman" w:hAnsi="Times New Roman" w:cs="Times New Roman"/>
      <w:kern w:val="1"/>
      <w:sz w:val="20"/>
      <w:szCs w:val="20"/>
      <w:lang w:eastAsia="ar-SA"/>
    </w:rPr>
  </w:style>
  <w:style w:type="character" w:customStyle="1" w:styleId="affffd">
    <w:name w:val="Основной текст Знак"/>
    <w:basedOn w:val="a1"/>
    <w:link w:val="a0"/>
    <w:uiPriority w:val="99"/>
    <w:locked/>
    <w:rsid w:val="0003558E"/>
    <w:rPr>
      <w:rFonts w:ascii="Times New Roman" w:hAnsi="Times New Roman" w:cs="Times New Roman"/>
      <w:kern w:val="1"/>
      <w:sz w:val="20"/>
      <w:szCs w:val="20"/>
      <w:lang w:val="x-none" w:eastAsia="ar-SA" w:bidi="ar-SA"/>
    </w:rPr>
  </w:style>
  <w:style w:type="paragraph" w:styleId="affffe">
    <w:name w:val="List"/>
    <w:basedOn w:val="a0"/>
    <w:uiPriority w:val="99"/>
    <w:rsid w:val="0003558E"/>
    <w:rPr>
      <w:rFonts w:cs="Mangal"/>
    </w:rPr>
  </w:style>
  <w:style w:type="paragraph" w:customStyle="1" w:styleId="11">
    <w:name w:val="Название1"/>
    <w:basedOn w:val="a"/>
    <w:rsid w:val="0003558E"/>
    <w:pPr>
      <w:widowControl/>
      <w:suppressLineNumbers/>
      <w:suppressAutoHyphens/>
      <w:autoSpaceDE/>
      <w:autoSpaceDN/>
      <w:adjustRightInd/>
      <w:spacing w:before="120" w:after="120"/>
      <w:ind w:firstLine="0"/>
      <w:jc w:val="left"/>
    </w:pPr>
    <w:rPr>
      <w:rFonts w:ascii="Times New Roman" w:hAnsi="Times New Roman" w:cs="Mangal"/>
      <w:i/>
      <w:iCs/>
      <w:kern w:val="1"/>
      <w:lang w:eastAsia="ar-SA"/>
    </w:rPr>
  </w:style>
  <w:style w:type="paragraph" w:customStyle="1" w:styleId="12">
    <w:name w:val="Указатель1"/>
    <w:basedOn w:val="a"/>
    <w:rsid w:val="0003558E"/>
    <w:pPr>
      <w:widowControl/>
      <w:suppressLineNumbers/>
      <w:suppressAutoHyphens/>
      <w:autoSpaceDE/>
      <w:autoSpaceDN/>
      <w:adjustRightInd/>
      <w:ind w:firstLine="0"/>
      <w:jc w:val="left"/>
    </w:pPr>
    <w:rPr>
      <w:rFonts w:ascii="Times New Roman" w:hAnsi="Times New Roman" w:cs="Mangal"/>
      <w:kern w:val="1"/>
      <w:sz w:val="20"/>
      <w:szCs w:val="20"/>
      <w:lang w:eastAsia="ar-SA"/>
    </w:rPr>
  </w:style>
  <w:style w:type="paragraph" w:styleId="afffff">
    <w:name w:val="Title"/>
    <w:basedOn w:val="a"/>
    <w:next w:val="afffff0"/>
    <w:link w:val="afffff1"/>
    <w:uiPriority w:val="10"/>
    <w:qFormat/>
    <w:rsid w:val="0003558E"/>
    <w:pPr>
      <w:keepNext/>
      <w:keepLines/>
      <w:widowControl/>
      <w:suppressAutoHyphens/>
      <w:autoSpaceDE/>
      <w:autoSpaceDN/>
      <w:adjustRightInd/>
      <w:spacing w:before="480" w:after="120"/>
      <w:ind w:firstLine="0"/>
      <w:jc w:val="center"/>
    </w:pPr>
    <w:rPr>
      <w:rFonts w:ascii="Times New Roman" w:hAnsi="Times New Roman" w:cs="Times New Roman"/>
      <w:b/>
      <w:bCs/>
      <w:kern w:val="1"/>
      <w:sz w:val="72"/>
      <w:szCs w:val="72"/>
      <w:lang w:eastAsia="ar-SA"/>
    </w:rPr>
  </w:style>
  <w:style w:type="character" w:customStyle="1" w:styleId="afffff1">
    <w:name w:val="Название Знак"/>
    <w:basedOn w:val="a1"/>
    <w:link w:val="afffff"/>
    <w:uiPriority w:val="10"/>
    <w:locked/>
    <w:rsid w:val="0003558E"/>
    <w:rPr>
      <w:rFonts w:ascii="Times New Roman" w:hAnsi="Times New Roman" w:cs="Times New Roman"/>
      <w:b/>
      <w:bCs/>
      <w:kern w:val="1"/>
      <w:sz w:val="72"/>
      <w:szCs w:val="72"/>
      <w:lang w:val="x-none" w:eastAsia="ar-SA" w:bidi="ar-SA"/>
    </w:rPr>
  </w:style>
  <w:style w:type="paragraph" w:styleId="afffff0">
    <w:name w:val="Subtitle"/>
    <w:basedOn w:val="a"/>
    <w:next w:val="a0"/>
    <w:link w:val="afffff2"/>
    <w:uiPriority w:val="11"/>
    <w:qFormat/>
    <w:rsid w:val="0003558E"/>
    <w:pPr>
      <w:keepNext/>
      <w:keepLines/>
      <w:widowControl/>
      <w:suppressAutoHyphens/>
      <w:autoSpaceDE/>
      <w:autoSpaceDN/>
      <w:adjustRightInd/>
      <w:spacing w:before="360" w:after="80"/>
      <w:ind w:firstLine="0"/>
      <w:jc w:val="center"/>
    </w:pPr>
    <w:rPr>
      <w:rFonts w:ascii="Georgia" w:hAnsi="Georgia" w:cs="Georgia"/>
      <w:i/>
      <w:iCs/>
      <w:color w:val="666666"/>
      <w:kern w:val="1"/>
      <w:sz w:val="48"/>
      <w:szCs w:val="48"/>
      <w:lang w:eastAsia="ar-SA"/>
    </w:rPr>
  </w:style>
  <w:style w:type="character" w:customStyle="1" w:styleId="afffff2">
    <w:name w:val="Подзаголовок Знак"/>
    <w:basedOn w:val="a1"/>
    <w:link w:val="afffff0"/>
    <w:uiPriority w:val="11"/>
    <w:locked/>
    <w:rsid w:val="0003558E"/>
    <w:rPr>
      <w:rFonts w:ascii="Georgia" w:hAnsi="Georgia" w:cs="Georgia"/>
      <w:i/>
      <w:iCs/>
      <w:color w:val="666666"/>
      <w:kern w:val="1"/>
      <w:sz w:val="48"/>
      <w:szCs w:val="48"/>
      <w:lang w:val="x-none" w:eastAsia="ar-SA" w:bidi="ar-SA"/>
    </w:rPr>
  </w:style>
  <w:style w:type="paragraph" w:styleId="afffff3">
    <w:name w:val="annotation text"/>
    <w:basedOn w:val="a"/>
    <w:link w:val="13"/>
    <w:uiPriority w:val="99"/>
    <w:rsid w:val="0003558E"/>
    <w:pPr>
      <w:widowControl/>
      <w:suppressAutoHyphens/>
      <w:autoSpaceDE/>
      <w:autoSpaceDN/>
      <w:adjustRightInd/>
      <w:ind w:firstLine="0"/>
      <w:jc w:val="left"/>
    </w:pPr>
    <w:rPr>
      <w:rFonts w:ascii="Times New Roman" w:hAnsi="Times New Roman" w:cs="Times New Roman"/>
      <w:kern w:val="1"/>
      <w:sz w:val="20"/>
      <w:szCs w:val="20"/>
      <w:lang w:eastAsia="ar-SA"/>
    </w:rPr>
  </w:style>
  <w:style w:type="character" w:customStyle="1" w:styleId="13">
    <w:name w:val="Текст примечания Знак1"/>
    <w:basedOn w:val="a1"/>
    <w:link w:val="afffff3"/>
    <w:uiPriority w:val="99"/>
    <w:semiHidden/>
    <w:locked/>
    <w:rPr>
      <w:rFonts w:ascii="Arial" w:hAnsi="Arial" w:cs="Arial"/>
      <w:sz w:val="20"/>
      <w:szCs w:val="20"/>
    </w:rPr>
  </w:style>
  <w:style w:type="paragraph" w:styleId="afffff4">
    <w:name w:val="annotation subject"/>
    <w:basedOn w:val="afffff3"/>
    <w:link w:val="14"/>
    <w:uiPriority w:val="99"/>
    <w:rsid w:val="0003558E"/>
    <w:rPr>
      <w:b/>
      <w:bCs/>
    </w:rPr>
  </w:style>
  <w:style w:type="character" w:customStyle="1" w:styleId="14">
    <w:name w:val="Тема примечания Знак1"/>
    <w:basedOn w:val="13"/>
    <w:link w:val="afffff4"/>
    <w:uiPriority w:val="99"/>
    <w:semiHidden/>
    <w:locked/>
    <w:rPr>
      <w:rFonts w:ascii="Arial" w:hAnsi="Arial" w:cs="Arial"/>
      <w:b/>
      <w:bCs/>
      <w:sz w:val="20"/>
      <w:szCs w:val="20"/>
    </w:rPr>
  </w:style>
  <w:style w:type="paragraph" w:styleId="afffff5">
    <w:name w:val="Balloon Text"/>
    <w:basedOn w:val="a"/>
    <w:link w:val="15"/>
    <w:uiPriority w:val="99"/>
    <w:rsid w:val="0003558E"/>
    <w:pPr>
      <w:widowControl/>
      <w:suppressAutoHyphens/>
      <w:autoSpaceDE/>
      <w:autoSpaceDN/>
      <w:adjustRightInd/>
      <w:ind w:firstLine="0"/>
      <w:jc w:val="left"/>
    </w:pPr>
    <w:rPr>
      <w:rFonts w:ascii="Tahoma" w:hAnsi="Tahoma" w:cs="Tahoma"/>
      <w:kern w:val="1"/>
      <w:sz w:val="16"/>
      <w:szCs w:val="16"/>
      <w:lang w:eastAsia="ar-SA"/>
    </w:rPr>
  </w:style>
  <w:style w:type="character" w:customStyle="1" w:styleId="15">
    <w:name w:val="Текст выноски Знак1"/>
    <w:basedOn w:val="a1"/>
    <w:link w:val="afffff5"/>
    <w:uiPriority w:val="99"/>
    <w:semiHidden/>
    <w:locked/>
    <w:rPr>
      <w:rFonts w:ascii="Tahoma" w:hAnsi="Tahoma" w:cs="Tahoma"/>
      <w:sz w:val="16"/>
      <w:szCs w:val="16"/>
    </w:rPr>
  </w:style>
  <w:style w:type="paragraph" w:styleId="afffff6">
    <w:name w:val="Revision"/>
    <w:uiPriority w:val="99"/>
    <w:rsid w:val="0003558E"/>
    <w:pPr>
      <w:suppressAutoHyphens/>
      <w:spacing w:after="0" w:line="240" w:lineRule="auto"/>
    </w:pPr>
    <w:rPr>
      <w:rFonts w:ascii="Times New Roman" w:hAnsi="Times New Roman"/>
      <w:kern w:val="1"/>
      <w:sz w:val="20"/>
      <w:szCs w:val="20"/>
      <w:lang w:eastAsia="ar-SA"/>
    </w:rPr>
  </w:style>
  <w:style w:type="paragraph" w:styleId="afffff7">
    <w:name w:val="List Paragraph"/>
    <w:basedOn w:val="a"/>
    <w:uiPriority w:val="34"/>
    <w:rsid w:val="0003558E"/>
    <w:pPr>
      <w:widowControl/>
      <w:suppressAutoHyphens/>
      <w:autoSpaceDE/>
      <w:autoSpaceDN/>
      <w:adjustRightInd/>
      <w:ind w:left="720" w:firstLine="0"/>
      <w:jc w:val="left"/>
    </w:pPr>
    <w:rPr>
      <w:rFonts w:ascii="Times New Roman" w:hAnsi="Times New Roman" w:cs="Times New Roman"/>
      <w:kern w:val="1"/>
      <w:sz w:val="20"/>
      <w:szCs w:val="20"/>
      <w:lang w:eastAsia="ar-SA"/>
    </w:rPr>
  </w:style>
  <w:style w:type="paragraph" w:styleId="afffff8">
    <w:name w:val="header"/>
    <w:basedOn w:val="a"/>
    <w:link w:val="16"/>
    <w:uiPriority w:val="99"/>
    <w:rsid w:val="0003558E"/>
    <w:pPr>
      <w:widowControl/>
      <w:suppressLineNumbers/>
      <w:tabs>
        <w:tab w:val="center" w:pos="4677"/>
        <w:tab w:val="right" w:pos="9355"/>
      </w:tabs>
      <w:suppressAutoHyphens/>
      <w:autoSpaceDE/>
      <w:autoSpaceDN/>
      <w:adjustRightInd/>
      <w:ind w:firstLine="0"/>
      <w:jc w:val="left"/>
    </w:pPr>
    <w:rPr>
      <w:rFonts w:ascii="Times New Roman" w:hAnsi="Times New Roman" w:cs="Times New Roman"/>
      <w:kern w:val="1"/>
      <w:sz w:val="20"/>
      <w:szCs w:val="20"/>
      <w:lang w:eastAsia="ar-SA"/>
    </w:rPr>
  </w:style>
  <w:style w:type="character" w:customStyle="1" w:styleId="16">
    <w:name w:val="Верхний колонтитул Знак1"/>
    <w:basedOn w:val="a1"/>
    <w:link w:val="afffff8"/>
    <w:uiPriority w:val="99"/>
    <w:locked/>
    <w:rsid w:val="0003558E"/>
    <w:rPr>
      <w:rFonts w:ascii="Times New Roman" w:hAnsi="Times New Roman" w:cs="Times New Roman"/>
      <w:kern w:val="1"/>
      <w:sz w:val="20"/>
      <w:szCs w:val="20"/>
      <w:lang w:val="x-none" w:eastAsia="ar-SA" w:bidi="ar-SA"/>
    </w:rPr>
  </w:style>
  <w:style w:type="paragraph" w:styleId="afffff9">
    <w:name w:val="footer"/>
    <w:basedOn w:val="a"/>
    <w:link w:val="17"/>
    <w:uiPriority w:val="99"/>
    <w:rsid w:val="0003558E"/>
    <w:pPr>
      <w:widowControl/>
      <w:suppressLineNumbers/>
      <w:tabs>
        <w:tab w:val="center" w:pos="4677"/>
        <w:tab w:val="right" w:pos="9355"/>
      </w:tabs>
      <w:suppressAutoHyphens/>
      <w:autoSpaceDE/>
      <w:autoSpaceDN/>
      <w:adjustRightInd/>
      <w:ind w:firstLine="0"/>
      <w:jc w:val="left"/>
    </w:pPr>
    <w:rPr>
      <w:rFonts w:ascii="Times New Roman" w:hAnsi="Times New Roman" w:cs="Times New Roman"/>
      <w:kern w:val="1"/>
      <w:sz w:val="20"/>
      <w:szCs w:val="20"/>
      <w:lang w:eastAsia="ar-SA"/>
    </w:rPr>
  </w:style>
  <w:style w:type="character" w:customStyle="1" w:styleId="17">
    <w:name w:val="Нижний колонтитул Знак1"/>
    <w:basedOn w:val="a1"/>
    <w:link w:val="afffff9"/>
    <w:uiPriority w:val="99"/>
    <w:locked/>
    <w:rsid w:val="0003558E"/>
    <w:rPr>
      <w:rFonts w:ascii="Times New Roman" w:hAnsi="Times New Roman" w:cs="Times New Roman"/>
      <w:kern w:val="1"/>
      <w:sz w:val="20"/>
      <w:szCs w:val="20"/>
      <w:lang w:val="x-none" w:eastAsia="ar-SA" w:bidi="ar-SA"/>
    </w:rPr>
  </w:style>
  <w:style w:type="paragraph" w:styleId="afffffa">
    <w:name w:val="footnote text"/>
    <w:basedOn w:val="a"/>
    <w:link w:val="18"/>
    <w:uiPriority w:val="99"/>
    <w:rsid w:val="0003558E"/>
    <w:pPr>
      <w:widowControl/>
      <w:suppressAutoHyphens/>
      <w:autoSpaceDE/>
      <w:autoSpaceDN/>
      <w:adjustRightInd/>
      <w:ind w:firstLine="0"/>
      <w:jc w:val="left"/>
    </w:pPr>
    <w:rPr>
      <w:rFonts w:ascii="Times New Roman" w:hAnsi="Times New Roman" w:cs="Times New Roman"/>
      <w:color w:val="00000A"/>
      <w:kern w:val="1"/>
      <w:sz w:val="20"/>
      <w:szCs w:val="20"/>
      <w:lang w:eastAsia="ar-SA"/>
    </w:rPr>
  </w:style>
  <w:style w:type="character" w:customStyle="1" w:styleId="18">
    <w:name w:val="Текст сноски Знак1"/>
    <w:basedOn w:val="a1"/>
    <w:link w:val="afffffa"/>
    <w:uiPriority w:val="99"/>
    <w:semiHidden/>
    <w:locked/>
    <w:rPr>
      <w:rFonts w:ascii="Arial" w:hAnsi="Arial" w:cs="Arial"/>
      <w:sz w:val="20"/>
      <w:szCs w:val="20"/>
    </w:rPr>
  </w:style>
  <w:style w:type="paragraph" w:customStyle="1" w:styleId="afffffb">
    <w:name w:val="Пункт_пост"/>
    <w:basedOn w:val="a"/>
    <w:rsid w:val="0003558E"/>
    <w:pPr>
      <w:widowControl/>
      <w:suppressAutoHyphens/>
      <w:autoSpaceDE/>
      <w:autoSpaceDN/>
      <w:adjustRightInd/>
      <w:spacing w:before="120"/>
    </w:pPr>
    <w:rPr>
      <w:rFonts w:ascii="Times New Roman" w:hAnsi="Times New Roman" w:cs="Times New Roman"/>
      <w:color w:val="00000A"/>
      <w:kern w:val="1"/>
      <w:sz w:val="26"/>
      <w:lang w:eastAsia="ar-SA"/>
    </w:rPr>
  </w:style>
  <w:style w:type="paragraph" w:customStyle="1" w:styleId="afffffc">
    <w:name w:val="Абзац_пост"/>
    <w:basedOn w:val="a"/>
    <w:rsid w:val="0003558E"/>
    <w:pPr>
      <w:widowControl/>
      <w:suppressAutoHyphens/>
      <w:autoSpaceDE/>
      <w:autoSpaceDN/>
      <w:adjustRightInd/>
      <w:spacing w:before="120"/>
    </w:pPr>
    <w:rPr>
      <w:rFonts w:ascii="Times New Roman" w:hAnsi="Times New Roman" w:cs="Times New Roman"/>
      <w:color w:val="00000A"/>
      <w:kern w:val="1"/>
      <w:sz w:val="26"/>
      <w:lang w:eastAsia="ar-SA"/>
    </w:rPr>
  </w:style>
  <w:style w:type="paragraph" w:customStyle="1" w:styleId="19">
    <w:name w:val="1"/>
    <w:basedOn w:val="a"/>
    <w:rsid w:val="0003558E"/>
    <w:pPr>
      <w:widowControl/>
      <w:suppressAutoHyphens/>
      <w:autoSpaceDE/>
      <w:autoSpaceDN/>
      <w:adjustRightInd/>
      <w:spacing w:before="28" w:after="28"/>
      <w:ind w:firstLine="0"/>
      <w:jc w:val="left"/>
    </w:pPr>
    <w:rPr>
      <w:rFonts w:ascii="Tahoma" w:hAnsi="Tahoma" w:cs="Tahoma"/>
      <w:color w:val="00000A"/>
      <w:kern w:val="1"/>
      <w:lang w:eastAsia="ar-SA"/>
    </w:rPr>
  </w:style>
  <w:style w:type="paragraph" w:customStyle="1" w:styleId="ConsPlusTitle">
    <w:name w:val="ConsPlusTitle"/>
    <w:rsid w:val="0003558E"/>
    <w:pPr>
      <w:suppressAutoHyphens/>
      <w:spacing w:after="0" w:line="240" w:lineRule="auto"/>
    </w:pPr>
    <w:rPr>
      <w:rFonts w:ascii="Times New Roman" w:hAnsi="Times New Roman"/>
      <w:b/>
      <w:bCs/>
      <w:color w:val="00000A"/>
      <w:kern w:val="1"/>
      <w:sz w:val="24"/>
      <w:szCs w:val="24"/>
      <w:lang w:eastAsia="ar-SA"/>
    </w:rPr>
  </w:style>
  <w:style w:type="paragraph" w:customStyle="1" w:styleId="ConsPlusNormal">
    <w:name w:val="ConsPlusNormal"/>
    <w:rsid w:val="0003558E"/>
    <w:pPr>
      <w:suppressAutoHyphens/>
      <w:spacing w:after="0" w:line="240" w:lineRule="auto"/>
      <w:ind w:firstLine="720"/>
    </w:pPr>
    <w:rPr>
      <w:rFonts w:ascii="Arial" w:hAnsi="Arial" w:cs="Arial"/>
      <w:color w:val="00000A"/>
      <w:kern w:val="1"/>
      <w:sz w:val="20"/>
      <w:szCs w:val="20"/>
      <w:lang w:eastAsia="ar-SA"/>
    </w:rPr>
  </w:style>
  <w:style w:type="paragraph" w:styleId="afffffd">
    <w:name w:val="Normal (Web)"/>
    <w:basedOn w:val="a"/>
    <w:uiPriority w:val="99"/>
    <w:rsid w:val="0003558E"/>
    <w:pPr>
      <w:widowControl/>
      <w:suppressAutoHyphens/>
      <w:autoSpaceDE/>
      <w:autoSpaceDN/>
      <w:adjustRightInd/>
      <w:spacing w:before="28" w:after="28"/>
      <w:ind w:firstLine="0"/>
      <w:jc w:val="left"/>
    </w:pPr>
    <w:rPr>
      <w:rFonts w:ascii="Times New Roman" w:hAnsi="Times New Roman" w:cs="Times New Roman"/>
      <w:color w:val="00000A"/>
      <w:kern w:val="1"/>
      <w:lang w:eastAsia="ar-SA"/>
    </w:rPr>
  </w:style>
  <w:style w:type="paragraph" w:styleId="HTML">
    <w:name w:val="HTML Preformatted"/>
    <w:basedOn w:val="a"/>
    <w:link w:val="HTML0"/>
    <w:uiPriority w:val="99"/>
    <w:unhideWhenUsed/>
    <w:rsid w:val="0003558E"/>
    <w:pPr>
      <w:widowControl/>
      <w:suppressAutoHyphens/>
      <w:autoSpaceDE/>
      <w:autoSpaceDN/>
      <w:adjustRightInd/>
      <w:ind w:firstLine="0"/>
      <w:jc w:val="left"/>
    </w:pPr>
    <w:rPr>
      <w:rFonts w:ascii="Courier New" w:hAnsi="Courier New" w:cs="Courier New"/>
      <w:kern w:val="1"/>
      <w:sz w:val="20"/>
      <w:szCs w:val="20"/>
      <w:lang w:eastAsia="ar-SA"/>
    </w:rPr>
  </w:style>
  <w:style w:type="character" w:customStyle="1" w:styleId="HTML0">
    <w:name w:val="Стандартный HTML Знак"/>
    <w:basedOn w:val="a1"/>
    <w:link w:val="HTML"/>
    <w:uiPriority w:val="99"/>
    <w:locked/>
    <w:rsid w:val="0003558E"/>
    <w:rPr>
      <w:rFonts w:ascii="Courier New" w:hAnsi="Courier New" w:cs="Courier New"/>
      <w:kern w:val="1"/>
      <w:sz w:val="20"/>
      <w:szCs w:val="20"/>
      <w:lang w:val="x-none" w:eastAsia="ar-SA" w:bidi="ar-SA"/>
    </w:rPr>
  </w:style>
  <w:style w:type="paragraph" w:customStyle="1" w:styleId="ConsNonformat">
    <w:name w:val="ConsNonformat"/>
    <w:rsid w:val="00C4188B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0"/>
      <w:szCs w:val="20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267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footer" w:uiPriority="0"/>
    <w:lsdException w:name="caption" w:semiHidden="1" w:uiPriority="35" w:unhideWhenUsed="1" w:qFormat="1"/>
    <w:lsdException w:name="List" w:uiPriority="0"/>
    <w:lsdException w:name="List Number" w:semiHidden="1" w:unhideWhenUsed="1"/>
    <w:lsdException w:name="List 4" w:semiHidden="1" w:unhideWhenUsed="1"/>
    <w:lsdException w:name="List 5" w:semiHidden="1" w:unhideWhenUsed="1"/>
    <w:lsdException w:name="Title" w:uiPriority="0" w:qFormat="1"/>
    <w:lsdException w:name="Default Paragraph Font" w:semiHidden="1" w:uiPriority="1" w:unhideWhenUsed="1"/>
    <w:lsdException w:name="Body Text" w:uiPriority="0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Hyperlink" w:uiPriority="0"/>
    <w:lsdException w:name="Strong" w:uiPriority="0" w:qFormat="1"/>
    <w:lsdException w:name="Emphasis" w:uiPriority="20" w:qFormat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hAnsi="Arial" w:cs="Arial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pPr>
      <w:spacing w:before="108" w:after="108"/>
      <w:ind w:firstLine="0"/>
      <w:jc w:val="center"/>
      <w:outlineLvl w:val="0"/>
    </w:pPr>
    <w:rPr>
      <w:b/>
      <w:bCs/>
      <w:color w:val="26282F"/>
    </w:rPr>
  </w:style>
  <w:style w:type="paragraph" w:styleId="2">
    <w:name w:val="heading 2"/>
    <w:basedOn w:val="1"/>
    <w:next w:val="a"/>
    <w:link w:val="20"/>
    <w:uiPriority w:val="9"/>
    <w:qFormat/>
    <w:pPr>
      <w:outlineLvl w:val="1"/>
    </w:pPr>
  </w:style>
  <w:style w:type="paragraph" w:styleId="3">
    <w:name w:val="heading 3"/>
    <w:basedOn w:val="2"/>
    <w:next w:val="a"/>
    <w:link w:val="30"/>
    <w:uiPriority w:val="9"/>
    <w:qFormat/>
    <w:pPr>
      <w:outlineLvl w:val="2"/>
    </w:pPr>
  </w:style>
  <w:style w:type="paragraph" w:styleId="4">
    <w:name w:val="heading 4"/>
    <w:basedOn w:val="3"/>
    <w:next w:val="a"/>
    <w:link w:val="40"/>
    <w:uiPriority w:val="9"/>
    <w:qFormat/>
    <w:pPr>
      <w:outlineLvl w:val="3"/>
    </w:pPr>
  </w:style>
  <w:style w:type="paragraph" w:styleId="5">
    <w:name w:val="heading 5"/>
    <w:basedOn w:val="a"/>
    <w:next w:val="a0"/>
    <w:link w:val="50"/>
    <w:uiPriority w:val="9"/>
    <w:qFormat/>
    <w:rsid w:val="0003558E"/>
    <w:pPr>
      <w:keepNext/>
      <w:keepLines/>
      <w:widowControl/>
      <w:numPr>
        <w:ilvl w:val="4"/>
        <w:numId w:val="1"/>
      </w:numPr>
      <w:suppressAutoHyphens/>
      <w:autoSpaceDE/>
      <w:autoSpaceDN/>
      <w:adjustRightInd/>
      <w:spacing w:before="220" w:after="40"/>
      <w:jc w:val="left"/>
      <w:outlineLvl w:val="4"/>
    </w:pPr>
    <w:rPr>
      <w:rFonts w:ascii="Times New Roman" w:hAnsi="Times New Roman" w:cs="Times New Roman"/>
      <w:b/>
      <w:kern w:val="1"/>
      <w:sz w:val="22"/>
      <w:szCs w:val="22"/>
      <w:lang w:eastAsia="ar-SA"/>
    </w:rPr>
  </w:style>
  <w:style w:type="paragraph" w:styleId="6">
    <w:name w:val="heading 6"/>
    <w:basedOn w:val="a"/>
    <w:next w:val="a0"/>
    <w:link w:val="60"/>
    <w:uiPriority w:val="9"/>
    <w:qFormat/>
    <w:rsid w:val="0003558E"/>
    <w:pPr>
      <w:keepNext/>
      <w:keepLines/>
      <w:widowControl/>
      <w:numPr>
        <w:ilvl w:val="5"/>
        <w:numId w:val="1"/>
      </w:numPr>
      <w:suppressAutoHyphens/>
      <w:autoSpaceDE/>
      <w:autoSpaceDN/>
      <w:adjustRightInd/>
      <w:spacing w:before="200" w:after="40"/>
      <w:jc w:val="left"/>
      <w:outlineLvl w:val="5"/>
    </w:pPr>
    <w:rPr>
      <w:rFonts w:ascii="Times New Roman" w:hAnsi="Times New Roman" w:cs="Times New Roman"/>
      <w:b/>
      <w:kern w:val="1"/>
      <w:sz w:val="20"/>
      <w:szCs w:val="20"/>
      <w:lang w:eastAsia="ar-SA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"/>
    <w:locked/>
    <w:rPr>
      <w:rFonts w:asciiTheme="majorHAnsi" w:eastAsiaTheme="majorEastAsia" w:hAnsiTheme="majorHAnsi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1"/>
    <w:link w:val="2"/>
    <w:uiPriority w:val="9"/>
    <w:semiHidden/>
    <w:locked/>
    <w:rPr>
      <w:rFonts w:asciiTheme="majorHAnsi" w:eastAsiaTheme="majorEastAsia" w:hAnsiTheme="majorHAnsi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1"/>
    <w:link w:val="3"/>
    <w:uiPriority w:val="9"/>
    <w:locked/>
    <w:rPr>
      <w:rFonts w:asciiTheme="majorHAnsi" w:eastAsiaTheme="majorEastAsia" w:hAnsiTheme="majorHAnsi" w:cs="Times New Roman"/>
      <w:b/>
      <w:bCs/>
      <w:sz w:val="26"/>
      <w:szCs w:val="26"/>
    </w:rPr>
  </w:style>
  <w:style w:type="character" w:customStyle="1" w:styleId="40">
    <w:name w:val="Заголовок 4 Знак"/>
    <w:basedOn w:val="a1"/>
    <w:link w:val="4"/>
    <w:uiPriority w:val="9"/>
    <w:semiHidden/>
    <w:locked/>
    <w:rPr>
      <w:rFonts w:cs="Times New Roman"/>
      <w:b/>
      <w:bCs/>
      <w:sz w:val="28"/>
      <w:szCs w:val="28"/>
    </w:rPr>
  </w:style>
  <w:style w:type="character" w:customStyle="1" w:styleId="50">
    <w:name w:val="Заголовок 5 Знак"/>
    <w:basedOn w:val="a1"/>
    <w:link w:val="5"/>
    <w:uiPriority w:val="9"/>
    <w:locked/>
    <w:rsid w:val="0003558E"/>
    <w:rPr>
      <w:rFonts w:ascii="Times New Roman" w:hAnsi="Times New Roman" w:cs="Times New Roman"/>
      <w:b/>
      <w:kern w:val="1"/>
      <w:lang w:val="x-none" w:eastAsia="ar-SA" w:bidi="ar-SA"/>
    </w:rPr>
  </w:style>
  <w:style w:type="character" w:customStyle="1" w:styleId="60">
    <w:name w:val="Заголовок 6 Знак"/>
    <w:basedOn w:val="a1"/>
    <w:link w:val="6"/>
    <w:uiPriority w:val="9"/>
    <w:locked/>
    <w:rsid w:val="0003558E"/>
    <w:rPr>
      <w:rFonts w:ascii="Times New Roman" w:hAnsi="Times New Roman" w:cs="Times New Roman"/>
      <w:b/>
      <w:kern w:val="1"/>
      <w:sz w:val="20"/>
      <w:szCs w:val="20"/>
      <w:lang w:val="x-none" w:eastAsia="ar-SA" w:bidi="ar-SA"/>
    </w:rPr>
  </w:style>
  <w:style w:type="character" w:customStyle="1" w:styleId="a4">
    <w:name w:val="Цветовое выделение"/>
    <w:rPr>
      <w:b/>
      <w:color w:val="26282F"/>
    </w:rPr>
  </w:style>
  <w:style w:type="character" w:customStyle="1" w:styleId="a5">
    <w:name w:val="Гипертекстовая ссылка"/>
    <w:basedOn w:val="a4"/>
    <w:rPr>
      <w:rFonts w:cs="Times New Roman"/>
      <w:b w:val="0"/>
      <w:color w:val="106BBE"/>
    </w:rPr>
  </w:style>
  <w:style w:type="character" w:customStyle="1" w:styleId="a6">
    <w:name w:val="Активная гипертекстовая ссылка"/>
    <w:basedOn w:val="a5"/>
    <w:uiPriority w:val="99"/>
    <w:rPr>
      <w:rFonts w:cs="Times New Roman"/>
      <w:b w:val="0"/>
      <w:color w:val="106BBE"/>
      <w:u w:val="single"/>
    </w:rPr>
  </w:style>
  <w:style w:type="paragraph" w:customStyle="1" w:styleId="a7">
    <w:name w:val="Внимание"/>
    <w:basedOn w:val="a"/>
    <w:next w:val="a"/>
    <w:uiPriority w:val="99"/>
    <w:pPr>
      <w:spacing w:before="240" w:after="240"/>
      <w:ind w:left="420" w:right="420" w:firstLine="300"/>
    </w:pPr>
    <w:rPr>
      <w:shd w:val="clear" w:color="auto" w:fill="F5F3DA"/>
    </w:rPr>
  </w:style>
  <w:style w:type="paragraph" w:customStyle="1" w:styleId="a8">
    <w:name w:val="Внимание: криминал!!"/>
    <w:basedOn w:val="a7"/>
    <w:next w:val="a"/>
    <w:uiPriority w:val="99"/>
  </w:style>
  <w:style w:type="paragraph" w:customStyle="1" w:styleId="a9">
    <w:name w:val="Внимание: недобросовестность!"/>
    <w:basedOn w:val="a7"/>
    <w:next w:val="a"/>
    <w:uiPriority w:val="99"/>
  </w:style>
  <w:style w:type="character" w:customStyle="1" w:styleId="aa">
    <w:name w:val="Выделение для Базового Поиска"/>
    <w:basedOn w:val="a4"/>
    <w:uiPriority w:val="99"/>
    <w:rPr>
      <w:rFonts w:cs="Times New Roman"/>
      <w:b/>
      <w:bCs/>
      <w:color w:val="0058A9"/>
    </w:rPr>
  </w:style>
  <w:style w:type="character" w:customStyle="1" w:styleId="ab">
    <w:name w:val="Выделение для Базового Поиска (курсив)"/>
    <w:basedOn w:val="aa"/>
    <w:uiPriority w:val="99"/>
    <w:rPr>
      <w:rFonts w:cs="Times New Roman"/>
      <w:b/>
      <w:bCs/>
      <w:i/>
      <w:iCs/>
      <w:color w:val="0058A9"/>
    </w:rPr>
  </w:style>
  <w:style w:type="paragraph" w:customStyle="1" w:styleId="ac">
    <w:name w:val="Дочерний элемент списка"/>
    <w:basedOn w:val="a"/>
    <w:next w:val="a"/>
    <w:uiPriority w:val="99"/>
    <w:pPr>
      <w:ind w:firstLine="0"/>
    </w:pPr>
    <w:rPr>
      <w:color w:val="868381"/>
      <w:sz w:val="20"/>
      <w:szCs w:val="20"/>
    </w:rPr>
  </w:style>
  <w:style w:type="paragraph" w:customStyle="1" w:styleId="ad">
    <w:name w:val="Основное меню (преемственное)"/>
    <w:basedOn w:val="a"/>
    <w:next w:val="a"/>
    <w:uiPriority w:val="99"/>
    <w:rPr>
      <w:rFonts w:ascii="Verdana" w:hAnsi="Verdana" w:cs="Verdana"/>
      <w:sz w:val="22"/>
      <w:szCs w:val="22"/>
    </w:rPr>
  </w:style>
  <w:style w:type="paragraph" w:customStyle="1" w:styleId="ae">
    <w:name w:val="Заголовок"/>
    <w:basedOn w:val="ad"/>
    <w:next w:val="a"/>
    <w:rPr>
      <w:b/>
      <w:bCs/>
      <w:color w:val="0058A9"/>
      <w:shd w:val="clear" w:color="auto" w:fill="F0F0F0"/>
    </w:rPr>
  </w:style>
  <w:style w:type="paragraph" w:customStyle="1" w:styleId="af">
    <w:name w:val="Заголовок группы контролов"/>
    <w:basedOn w:val="a"/>
    <w:next w:val="a"/>
    <w:uiPriority w:val="99"/>
    <w:rPr>
      <w:b/>
      <w:bCs/>
      <w:color w:val="000000"/>
    </w:rPr>
  </w:style>
  <w:style w:type="paragraph" w:customStyle="1" w:styleId="af0">
    <w:name w:val="Заголовок для информации об изменениях"/>
    <w:basedOn w:val="1"/>
    <w:next w:val="a"/>
    <w:uiPriority w:val="99"/>
    <w:pPr>
      <w:spacing w:before="0"/>
      <w:outlineLvl w:val="9"/>
    </w:pPr>
    <w:rPr>
      <w:b w:val="0"/>
      <w:bCs w:val="0"/>
      <w:sz w:val="18"/>
      <w:szCs w:val="18"/>
      <w:shd w:val="clear" w:color="auto" w:fill="FFFFFF"/>
    </w:rPr>
  </w:style>
  <w:style w:type="paragraph" w:customStyle="1" w:styleId="af1">
    <w:name w:val="Заголовок распахивающейся части диалога"/>
    <w:basedOn w:val="a"/>
    <w:next w:val="a"/>
    <w:uiPriority w:val="99"/>
    <w:rPr>
      <w:i/>
      <w:iCs/>
      <w:color w:val="000080"/>
      <w:sz w:val="22"/>
      <w:szCs w:val="22"/>
    </w:rPr>
  </w:style>
  <w:style w:type="character" w:customStyle="1" w:styleId="af2">
    <w:name w:val="Заголовок своего сообщения"/>
    <w:basedOn w:val="a4"/>
    <w:uiPriority w:val="99"/>
    <w:rPr>
      <w:rFonts w:cs="Times New Roman"/>
      <w:b/>
      <w:bCs/>
      <w:color w:val="26282F"/>
    </w:rPr>
  </w:style>
  <w:style w:type="paragraph" w:customStyle="1" w:styleId="af3">
    <w:name w:val="Заголовок статьи"/>
    <w:basedOn w:val="a"/>
    <w:next w:val="a"/>
    <w:pPr>
      <w:ind w:left="1612" w:hanging="892"/>
    </w:pPr>
  </w:style>
  <w:style w:type="character" w:customStyle="1" w:styleId="af4">
    <w:name w:val="Заголовок чужого сообщения"/>
    <w:basedOn w:val="a4"/>
    <w:uiPriority w:val="99"/>
    <w:rPr>
      <w:rFonts w:cs="Times New Roman"/>
      <w:b/>
      <w:bCs/>
      <w:color w:val="FF0000"/>
    </w:rPr>
  </w:style>
  <w:style w:type="paragraph" w:customStyle="1" w:styleId="af5">
    <w:name w:val="Заголовок ЭР (левое окно)"/>
    <w:basedOn w:val="a"/>
    <w:next w:val="a"/>
    <w:uiPriority w:val="99"/>
    <w:pPr>
      <w:spacing w:before="300" w:after="250"/>
      <w:ind w:firstLine="0"/>
      <w:jc w:val="center"/>
    </w:pPr>
    <w:rPr>
      <w:b/>
      <w:bCs/>
      <w:color w:val="26282F"/>
      <w:sz w:val="26"/>
      <w:szCs w:val="26"/>
    </w:rPr>
  </w:style>
  <w:style w:type="paragraph" w:customStyle="1" w:styleId="af6">
    <w:name w:val="Заголовок ЭР (правое окно)"/>
    <w:basedOn w:val="af5"/>
    <w:next w:val="a"/>
    <w:uiPriority w:val="99"/>
    <w:pPr>
      <w:spacing w:after="0"/>
      <w:jc w:val="left"/>
    </w:pPr>
  </w:style>
  <w:style w:type="paragraph" w:customStyle="1" w:styleId="af7">
    <w:name w:val="Интерактивный заголовок"/>
    <w:basedOn w:val="ae"/>
    <w:next w:val="a"/>
    <w:uiPriority w:val="99"/>
    <w:rPr>
      <w:u w:val="single"/>
    </w:rPr>
  </w:style>
  <w:style w:type="paragraph" w:customStyle="1" w:styleId="af8">
    <w:name w:val="Текст информации об изменениях"/>
    <w:basedOn w:val="a"/>
    <w:next w:val="a"/>
    <w:uiPriority w:val="99"/>
    <w:rPr>
      <w:color w:val="353842"/>
      <w:sz w:val="18"/>
      <w:szCs w:val="18"/>
    </w:rPr>
  </w:style>
  <w:style w:type="paragraph" w:customStyle="1" w:styleId="af9">
    <w:name w:val="Информация об изменениях"/>
    <w:basedOn w:val="af8"/>
    <w:next w:val="a"/>
    <w:uiPriority w:val="99"/>
    <w:pPr>
      <w:spacing w:before="180"/>
      <w:ind w:left="360" w:right="360" w:firstLine="0"/>
    </w:pPr>
    <w:rPr>
      <w:shd w:val="clear" w:color="auto" w:fill="EAEFED"/>
    </w:rPr>
  </w:style>
  <w:style w:type="paragraph" w:customStyle="1" w:styleId="afa">
    <w:name w:val="Текст (справка)"/>
    <w:basedOn w:val="a"/>
    <w:next w:val="a"/>
    <w:uiPriority w:val="99"/>
    <w:pPr>
      <w:ind w:left="170" w:right="170" w:firstLine="0"/>
      <w:jc w:val="left"/>
    </w:pPr>
  </w:style>
  <w:style w:type="paragraph" w:customStyle="1" w:styleId="afb">
    <w:name w:val="Комментарий"/>
    <w:basedOn w:val="afa"/>
    <w:next w:val="a"/>
    <w:pPr>
      <w:spacing w:before="75"/>
      <w:ind w:right="0"/>
      <w:jc w:val="both"/>
    </w:pPr>
    <w:rPr>
      <w:color w:val="353842"/>
      <w:shd w:val="clear" w:color="auto" w:fill="F0F0F0"/>
    </w:rPr>
  </w:style>
  <w:style w:type="paragraph" w:customStyle="1" w:styleId="afc">
    <w:name w:val="Информация об изменениях документа"/>
    <w:basedOn w:val="afb"/>
    <w:next w:val="a"/>
    <w:rPr>
      <w:i/>
      <w:iCs/>
    </w:rPr>
  </w:style>
  <w:style w:type="paragraph" w:customStyle="1" w:styleId="afd">
    <w:name w:val="Текст (лев. подпись)"/>
    <w:basedOn w:val="a"/>
    <w:next w:val="a"/>
    <w:uiPriority w:val="99"/>
    <w:pPr>
      <w:ind w:firstLine="0"/>
      <w:jc w:val="left"/>
    </w:pPr>
  </w:style>
  <w:style w:type="paragraph" w:customStyle="1" w:styleId="afe">
    <w:name w:val="Колонтитул (левый)"/>
    <w:basedOn w:val="afd"/>
    <w:next w:val="a"/>
    <w:uiPriority w:val="99"/>
    <w:rPr>
      <w:sz w:val="14"/>
      <w:szCs w:val="14"/>
    </w:rPr>
  </w:style>
  <w:style w:type="paragraph" w:customStyle="1" w:styleId="aff">
    <w:name w:val="Текст (прав. подпись)"/>
    <w:basedOn w:val="a"/>
    <w:next w:val="a"/>
    <w:uiPriority w:val="99"/>
    <w:pPr>
      <w:ind w:firstLine="0"/>
      <w:jc w:val="right"/>
    </w:pPr>
  </w:style>
  <w:style w:type="paragraph" w:customStyle="1" w:styleId="aff0">
    <w:name w:val="Колонтитул (правый)"/>
    <w:basedOn w:val="aff"/>
    <w:next w:val="a"/>
    <w:uiPriority w:val="99"/>
    <w:rPr>
      <w:sz w:val="14"/>
      <w:szCs w:val="14"/>
    </w:rPr>
  </w:style>
  <w:style w:type="paragraph" w:customStyle="1" w:styleId="aff1">
    <w:name w:val="Комментарий пользователя"/>
    <w:basedOn w:val="afb"/>
    <w:next w:val="a"/>
    <w:uiPriority w:val="99"/>
    <w:pPr>
      <w:jc w:val="left"/>
    </w:pPr>
    <w:rPr>
      <w:shd w:val="clear" w:color="auto" w:fill="FFDFE0"/>
    </w:rPr>
  </w:style>
  <w:style w:type="paragraph" w:customStyle="1" w:styleId="aff2">
    <w:name w:val="Куда обратиться?"/>
    <w:basedOn w:val="a7"/>
    <w:next w:val="a"/>
    <w:uiPriority w:val="99"/>
  </w:style>
  <w:style w:type="paragraph" w:customStyle="1" w:styleId="aff3">
    <w:name w:val="Моноширинный"/>
    <w:basedOn w:val="a"/>
    <w:next w:val="a"/>
    <w:uiPriority w:val="99"/>
    <w:pPr>
      <w:ind w:firstLine="0"/>
      <w:jc w:val="left"/>
    </w:pPr>
    <w:rPr>
      <w:rFonts w:ascii="Courier New" w:hAnsi="Courier New" w:cs="Courier New"/>
    </w:rPr>
  </w:style>
  <w:style w:type="character" w:customStyle="1" w:styleId="aff4">
    <w:name w:val="Найденные слова"/>
    <w:basedOn w:val="a4"/>
    <w:uiPriority w:val="99"/>
    <w:rPr>
      <w:rFonts w:cs="Times New Roman"/>
      <w:b w:val="0"/>
      <w:color w:val="26282F"/>
      <w:shd w:val="clear" w:color="auto" w:fill="FFF580"/>
    </w:rPr>
  </w:style>
  <w:style w:type="paragraph" w:customStyle="1" w:styleId="aff5">
    <w:name w:val="Напишите нам"/>
    <w:basedOn w:val="a"/>
    <w:next w:val="a"/>
    <w:uiPriority w:val="99"/>
    <w:pPr>
      <w:spacing w:before="90" w:after="90"/>
      <w:ind w:left="180" w:right="180" w:firstLine="0"/>
    </w:pPr>
    <w:rPr>
      <w:sz w:val="20"/>
      <w:szCs w:val="20"/>
      <w:shd w:val="clear" w:color="auto" w:fill="EFFFAD"/>
    </w:rPr>
  </w:style>
  <w:style w:type="character" w:customStyle="1" w:styleId="aff6">
    <w:name w:val="Не вступил в силу"/>
    <w:basedOn w:val="a4"/>
    <w:uiPriority w:val="99"/>
    <w:rPr>
      <w:rFonts w:cs="Times New Roman"/>
      <w:b w:val="0"/>
      <w:color w:val="000000"/>
      <w:shd w:val="clear" w:color="auto" w:fill="D8EDE8"/>
    </w:rPr>
  </w:style>
  <w:style w:type="paragraph" w:customStyle="1" w:styleId="aff7">
    <w:name w:val="Необходимые документы"/>
    <w:basedOn w:val="a7"/>
    <w:next w:val="a"/>
    <w:uiPriority w:val="99"/>
    <w:pPr>
      <w:ind w:firstLine="118"/>
    </w:pPr>
  </w:style>
  <w:style w:type="paragraph" w:customStyle="1" w:styleId="aff8">
    <w:name w:val="Нормальный (таблица)"/>
    <w:basedOn w:val="a"/>
    <w:next w:val="a"/>
    <w:uiPriority w:val="99"/>
    <w:pPr>
      <w:ind w:firstLine="0"/>
    </w:pPr>
  </w:style>
  <w:style w:type="paragraph" w:customStyle="1" w:styleId="aff9">
    <w:name w:val="Таблицы (моноширинный)"/>
    <w:basedOn w:val="a"/>
    <w:next w:val="a"/>
    <w:uiPriority w:val="99"/>
    <w:pPr>
      <w:ind w:firstLine="0"/>
      <w:jc w:val="left"/>
    </w:pPr>
    <w:rPr>
      <w:rFonts w:ascii="Courier New" w:hAnsi="Courier New" w:cs="Courier New"/>
    </w:rPr>
  </w:style>
  <w:style w:type="paragraph" w:customStyle="1" w:styleId="affa">
    <w:name w:val="Оглавление"/>
    <w:basedOn w:val="aff9"/>
    <w:next w:val="a"/>
    <w:uiPriority w:val="99"/>
    <w:pPr>
      <w:ind w:left="140"/>
    </w:pPr>
  </w:style>
  <w:style w:type="character" w:customStyle="1" w:styleId="affb">
    <w:name w:val="Опечатки"/>
    <w:uiPriority w:val="99"/>
    <w:rPr>
      <w:color w:val="FF0000"/>
    </w:rPr>
  </w:style>
  <w:style w:type="paragraph" w:customStyle="1" w:styleId="affc">
    <w:name w:val="Переменная часть"/>
    <w:basedOn w:val="ad"/>
    <w:next w:val="a"/>
    <w:uiPriority w:val="99"/>
    <w:rPr>
      <w:sz w:val="18"/>
      <w:szCs w:val="18"/>
    </w:rPr>
  </w:style>
  <w:style w:type="paragraph" w:customStyle="1" w:styleId="affd">
    <w:name w:val="Подвал для информации об изменениях"/>
    <w:basedOn w:val="1"/>
    <w:next w:val="a"/>
    <w:uiPriority w:val="99"/>
    <w:pPr>
      <w:outlineLvl w:val="9"/>
    </w:pPr>
    <w:rPr>
      <w:b w:val="0"/>
      <w:bCs w:val="0"/>
      <w:sz w:val="18"/>
      <w:szCs w:val="18"/>
    </w:rPr>
  </w:style>
  <w:style w:type="paragraph" w:customStyle="1" w:styleId="affe">
    <w:name w:val="Подзаголовок для информации об изменениях"/>
    <w:basedOn w:val="af8"/>
    <w:next w:val="a"/>
    <w:uiPriority w:val="99"/>
    <w:rPr>
      <w:b/>
      <w:bCs/>
    </w:rPr>
  </w:style>
  <w:style w:type="paragraph" w:customStyle="1" w:styleId="afff">
    <w:name w:val="Подчёркнутый текст"/>
    <w:basedOn w:val="a"/>
    <w:next w:val="a"/>
    <w:uiPriority w:val="99"/>
    <w:pPr>
      <w:pBdr>
        <w:bottom w:val="single" w:sz="4" w:space="0" w:color="auto"/>
      </w:pBdr>
    </w:pPr>
  </w:style>
  <w:style w:type="paragraph" w:customStyle="1" w:styleId="afff0">
    <w:name w:val="Постоянная часть"/>
    <w:basedOn w:val="ad"/>
    <w:next w:val="a"/>
    <w:uiPriority w:val="99"/>
    <w:rPr>
      <w:sz w:val="20"/>
      <w:szCs w:val="20"/>
    </w:rPr>
  </w:style>
  <w:style w:type="paragraph" w:customStyle="1" w:styleId="afff1">
    <w:name w:val="Прижатый влево"/>
    <w:basedOn w:val="a"/>
    <w:next w:val="a"/>
    <w:uiPriority w:val="99"/>
    <w:pPr>
      <w:ind w:firstLine="0"/>
      <w:jc w:val="left"/>
    </w:pPr>
  </w:style>
  <w:style w:type="paragraph" w:customStyle="1" w:styleId="afff2">
    <w:name w:val="Пример."/>
    <w:basedOn w:val="a7"/>
    <w:next w:val="a"/>
    <w:uiPriority w:val="99"/>
  </w:style>
  <w:style w:type="paragraph" w:customStyle="1" w:styleId="afff3">
    <w:name w:val="Примечание."/>
    <w:basedOn w:val="a7"/>
    <w:next w:val="a"/>
    <w:uiPriority w:val="99"/>
  </w:style>
  <w:style w:type="character" w:customStyle="1" w:styleId="afff4">
    <w:name w:val="Продолжение ссылки"/>
    <w:basedOn w:val="a5"/>
    <w:uiPriority w:val="99"/>
    <w:rPr>
      <w:rFonts w:cs="Times New Roman"/>
      <w:b w:val="0"/>
      <w:color w:val="106BBE"/>
    </w:rPr>
  </w:style>
  <w:style w:type="paragraph" w:customStyle="1" w:styleId="afff5">
    <w:name w:val="Словарная статья"/>
    <w:basedOn w:val="a"/>
    <w:next w:val="a"/>
    <w:uiPriority w:val="99"/>
    <w:pPr>
      <w:ind w:right="118" w:firstLine="0"/>
    </w:pPr>
  </w:style>
  <w:style w:type="character" w:customStyle="1" w:styleId="afff6">
    <w:name w:val="Сравнение редакций"/>
    <w:basedOn w:val="a4"/>
    <w:uiPriority w:val="99"/>
    <w:rPr>
      <w:rFonts w:cs="Times New Roman"/>
      <w:b w:val="0"/>
      <w:color w:val="26282F"/>
    </w:rPr>
  </w:style>
  <w:style w:type="character" w:customStyle="1" w:styleId="afff7">
    <w:name w:val="Сравнение редакций. Добавленный фрагмент"/>
    <w:uiPriority w:val="99"/>
    <w:rPr>
      <w:color w:val="000000"/>
      <w:shd w:val="clear" w:color="auto" w:fill="C1D7FF"/>
    </w:rPr>
  </w:style>
  <w:style w:type="character" w:customStyle="1" w:styleId="afff8">
    <w:name w:val="Сравнение редакций. Удаленный фрагмент"/>
    <w:uiPriority w:val="99"/>
    <w:rPr>
      <w:color w:val="000000"/>
      <w:shd w:val="clear" w:color="auto" w:fill="C4C413"/>
    </w:rPr>
  </w:style>
  <w:style w:type="paragraph" w:customStyle="1" w:styleId="afff9">
    <w:name w:val="Ссылка на официальную публикацию"/>
    <w:basedOn w:val="a"/>
    <w:next w:val="a"/>
    <w:uiPriority w:val="99"/>
  </w:style>
  <w:style w:type="character" w:customStyle="1" w:styleId="afffa">
    <w:name w:val="Ссылка на утративший силу документ"/>
    <w:basedOn w:val="a5"/>
    <w:uiPriority w:val="99"/>
    <w:rPr>
      <w:rFonts w:cs="Times New Roman"/>
      <w:b w:val="0"/>
      <w:color w:val="749232"/>
    </w:rPr>
  </w:style>
  <w:style w:type="paragraph" w:customStyle="1" w:styleId="afffb">
    <w:name w:val="Текст в таблице"/>
    <w:basedOn w:val="aff8"/>
    <w:next w:val="a"/>
    <w:uiPriority w:val="99"/>
    <w:pPr>
      <w:ind w:firstLine="500"/>
    </w:pPr>
  </w:style>
  <w:style w:type="paragraph" w:customStyle="1" w:styleId="afffc">
    <w:name w:val="Текст ЭР (см. также)"/>
    <w:basedOn w:val="a"/>
    <w:next w:val="a"/>
    <w:uiPriority w:val="99"/>
    <w:pPr>
      <w:spacing w:before="200"/>
      <w:ind w:firstLine="0"/>
      <w:jc w:val="left"/>
    </w:pPr>
    <w:rPr>
      <w:sz w:val="20"/>
      <w:szCs w:val="20"/>
    </w:rPr>
  </w:style>
  <w:style w:type="paragraph" w:customStyle="1" w:styleId="afffd">
    <w:name w:val="Технический комментарий"/>
    <w:basedOn w:val="a"/>
    <w:next w:val="a"/>
    <w:uiPriority w:val="99"/>
    <w:pPr>
      <w:ind w:firstLine="0"/>
      <w:jc w:val="left"/>
    </w:pPr>
    <w:rPr>
      <w:color w:val="463F31"/>
      <w:shd w:val="clear" w:color="auto" w:fill="FFFFA6"/>
    </w:rPr>
  </w:style>
  <w:style w:type="character" w:customStyle="1" w:styleId="afffe">
    <w:name w:val="Утратил силу"/>
    <w:basedOn w:val="a4"/>
    <w:uiPriority w:val="99"/>
    <w:rPr>
      <w:rFonts w:cs="Times New Roman"/>
      <w:b w:val="0"/>
      <w:strike/>
      <w:color w:val="666600"/>
    </w:rPr>
  </w:style>
  <w:style w:type="paragraph" w:customStyle="1" w:styleId="affff">
    <w:name w:val="Формула"/>
    <w:basedOn w:val="a"/>
    <w:next w:val="a"/>
    <w:uiPriority w:val="99"/>
    <w:pPr>
      <w:spacing w:before="240" w:after="240"/>
      <w:ind w:left="420" w:right="420" w:firstLine="300"/>
    </w:pPr>
    <w:rPr>
      <w:shd w:val="clear" w:color="auto" w:fill="F5F3DA"/>
    </w:rPr>
  </w:style>
  <w:style w:type="paragraph" w:customStyle="1" w:styleId="affff0">
    <w:name w:val="Центрированный (таблица)"/>
    <w:basedOn w:val="aff8"/>
    <w:next w:val="a"/>
    <w:uiPriority w:val="99"/>
    <w:pPr>
      <w:jc w:val="center"/>
    </w:pPr>
  </w:style>
  <w:style w:type="paragraph" w:customStyle="1" w:styleId="-">
    <w:name w:val="ЭР-содержание (правое окно)"/>
    <w:basedOn w:val="a"/>
    <w:next w:val="a"/>
    <w:uiPriority w:val="99"/>
    <w:pPr>
      <w:spacing w:before="300"/>
      <w:ind w:firstLine="0"/>
      <w:jc w:val="left"/>
    </w:pPr>
  </w:style>
  <w:style w:type="table" w:styleId="affff1">
    <w:name w:val="Table Grid"/>
    <w:basedOn w:val="a2"/>
    <w:uiPriority w:val="59"/>
    <w:rsid w:val="00F52B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ff2">
    <w:name w:val="annotation reference"/>
    <w:basedOn w:val="a1"/>
    <w:uiPriority w:val="99"/>
    <w:rsid w:val="0003558E"/>
    <w:rPr>
      <w:rFonts w:cs="Times New Roman"/>
      <w:sz w:val="16"/>
    </w:rPr>
  </w:style>
  <w:style w:type="character" w:customStyle="1" w:styleId="affff3">
    <w:name w:val="Текст примечания Знак"/>
    <w:basedOn w:val="a1"/>
    <w:rsid w:val="0003558E"/>
    <w:rPr>
      <w:rFonts w:cs="Times New Roman"/>
    </w:rPr>
  </w:style>
  <w:style w:type="character" w:customStyle="1" w:styleId="affff4">
    <w:name w:val="Тема примечания Знак"/>
    <w:rsid w:val="0003558E"/>
    <w:rPr>
      <w:b/>
    </w:rPr>
  </w:style>
  <w:style w:type="character" w:customStyle="1" w:styleId="affff5">
    <w:name w:val="Текст выноски Знак"/>
    <w:rsid w:val="0003558E"/>
    <w:rPr>
      <w:rFonts w:ascii="Tahoma" w:hAnsi="Tahoma"/>
      <w:sz w:val="16"/>
    </w:rPr>
  </w:style>
  <w:style w:type="character" w:customStyle="1" w:styleId="apple-converted-space">
    <w:name w:val="apple-converted-space"/>
    <w:basedOn w:val="a1"/>
    <w:rsid w:val="0003558E"/>
    <w:rPr>
      <w:rFonts w:cs="Times New Roman"/>
    </w:rPr>
  </w:style>
  <w:style w:type="character" w:styleId="affff6">
    <w:name w:val="line number"/>
    <w:basedOn w:val="a1"/>
    <w:uiPriority w:val="99"/>
    <w:rsid w:val="0003558E"/>
    <w:rPr>
      <w:rFonts w:cs="Times New Roman"/>
    </w:rPr>
  </w:style>
  <w:style w:type="character" w:customStyle="1" w:styleId="affff7">
    <w:name w:val="Верхний колонтитул Знак"/>
    <w:basedOn w:val="a1"/>
    <w:uiPriority w:val="99"/>
    <w:rsid w:val="0003558E"/>
    <w:rPr>
      <w:rFonts w:cs="Times New Roman"/>
    </w:rPr>
  </w:style>
  <w:style w:type="character" w:customStyle="1" w:styleId="affff8">
    <w:name w:val="Нижний колонтитул Знак"/>
    <w:basedOn w:val="a1"/>
    <w:rsid w:val="0003558E"/>
    <w:rPr>
      <w:rFonts w:cs="Times New Roman"/>
    </w:rPr>
  </w:style>
  <w:style w:type="character" w:customStyle="1" w:styleId="affff9">
    <w:name w:val="Текст сноски Знак"/>
    <w:rsid w:val="0003558E"/>
    <w:rPr>
      <w:color w:val="00000A"/>
    </w:rPr>
  </w:style>
  <w:style w:type="character" w:styleId="affffa">
    <w:name w:val="footnote reference"/>
    <w:basedOn w:val="a1"/>
    <w:uiPriority w:val="99"/>
    <w:rsid w:val="0003558E"/>
    <w:rPr>
      <w:rFonts w:cs="Times New Roman"/>
      <w:vertAlign w:val="superscript"/>
    </w:rPr>
  </w:style>
  <w:style w:type="character" w:styleId="affffb">
    <w:name w:val="Strong"/>
    <w:basedOn w:val="a1"/>
    <w:uiPriority w:val="22"/>
    <w:qFormat/>
    <w:rsid w:val="0003558E"/>
    <w:rPr>
      <w:rFonts w:cs="Times New Roman"/>
      <w:b/>
    </w:rPr>
  </w:style>
  <w:style w:type="character" w:customStyle="1" w:styleId="ListLabel1">
    <w:name w:val="ListLabel 1"/>
    <w:rsid w:val="0003558E"/>
    <w:rPr>
      <w:position w:val="0"/>
      <w:sz w:val="20"/>
      <w:vertAlign w:val="baseline"/>
    </w:rPr>
  </w:style>
  <w:style w:type="character" w:customStyle="1" w:styleId="ListLabel2">
    <w:name w:val="ListLabel 2"/>
    <w:rsid w:val="0003558E"/>
    <w:rPr>
      <w:b/>
      <w:color w:val="26282F"/>
      <w:position w:val="0"/>
      <w:sz w:val="20"/>
      <w:vertAlign w:val="baseline"/>
    </w:rPr>
  </w:style>
  <w:style w:type="character" w:customStyle="1" w:styleId="ListLabel3">
    <w:name w:val="ListLabel 3"/>
    <w:rsid w:val="0003558E"/>
    <w:rPr>
      <w:rFonts w:eastAsia="Times New Roman"/>
      <w:position w:val="0"/>
      <w:sz w:val="20"/>
      <w:vertAlign w:val="baseline"/>
    </w:rPr>
  </w:style>
  <w:style w:type="character" w:customStyle="1" w:styleId="ListLabel4">
    <w:name w:val="ListLabel 4"/>
    <w:rsid w:val="0003558E"/>
    <w:rPr>
      <w:b/>
    </w:rPr>
  </w:style>
  <w:style w:type="character" w:customStyle="1" w:styleId="ListLabel5">
    <w:name w:val="ListLabel 5"/>
    <w:rsid w:val="0003558E"/>
    <w:rPr>
      <w:rFonts w:eastAsia="Times New Roman"/>
      <w:b/>
    </w:rPr>
  </w:style>
  <w:style w:type="character" w:customStyle="1" w:styleId="ListLabel6">
    <w:name w:val="ListLabel 6"/>
    <w:rsid w:val="0003558E"/>
    <w:rPr>
      <w:sz w:val="28"/>
    </w:rPr>
  </w:style>
  <w:style w:type="character" w:customStyle="1" w:styleId="ListLabel7">
    <w:name w:val="ListLabel 7"/>
    <w:rsid w:val="0003558E"/>
    <w:rPr>
      <w:rFonts w:eastAsia="Times New Roman"/>
    </w:rPr>
  </w:style>
  <w:style w:type="character" w:customStyle="1" w:styleId="ListLabel8">
    <w:name w:val="ListLabel 8"/>
    <w:rsid w:val="0003558E"/>
    <w:rPr>
      <w:sz w:val="28"/>
    </w:rPr>
  </w:style>
  <w:style w:type="character" w:customStyle="1" w:styleId="ListLabel9">
    <w:name w:val="ListLabel 9"/>
    <w:rsid w:val="0003558E"/>
    <w:rPr>
      <w:sz w:val="28"/>
    </w:rPr>
  </w:style>
  <w:style w:type="character" w:customStyle="1" w:styleId="ListLabel10">
    <w:name w:val="ListLabel 10"/>
    <w:rsid w:val="0003558E"/>
  </w:style>
  <w:style w:type="character" w:styleId="affffc">
    <w:name w:val="Hyperlink"/>
    <w:basedOn w:val="a1"/>
    <w:uiPriority w:val="99"/>
    <w:rsid w:val="0003558E"/>
    <w:rPr>
      <w:rFonts w:cs="Times New Roman"/>
      <w:color w:val="000080"/>
      <w:u w:val="single"/>
    </w:rPr>
  </w:style>
  <w:style w:type="paragraph" w:styleId="a0">
    <w:name w:val="Body Text"/>
    <w:basedOn w:val="a"/>
    <w:link w:val="affffd"/>
    <w:uiPriority w:val="99"/>
    <w:rsid w:val="0003558E"/>
    <w:pPr>
      <w:widowControl/>
      <w:suppressAutoHyphens/>
      <w:autoSpaceDE/>
      <w:autoSpaceDN/>
      <w:adjustRightInd/>
      <w:spacing w:after="120"/>
      <w:ind w:firstLine="0"/>
      <w:jc w:val="left"/>
    </w:pPr>
    <w:rPr>
      <w:rFonts w:ascii="Times New Roman" w:hAnsi="Times New Roman" w:cs="Times New Roman"/>
      <w:kern w:val="1"/>
      <w:sz w:val="20"/>
      <w:szCs w:val="20"/>
      <w:lang w:eastAsia="ar-SA"/>
    </w:rPr>
  </w:style>
  <w:style w:type="character" w:customStyle="1" w:styleId="affffd">
    <w:name w:val="Основной текст Знак"/>
    <w:basedOn w:val="a1"/>
    <w:link w:val="a0"/>
    <w:uiPriority w:val="99"/>
    <w:locked/>
    <w:rsid w:val="0003558E"/>
    <w:rPr>
      <w:rFonts w:ascii="Times New Roman" w:hAnsi="Times New Roman" w:cs="Times New Roman"/>
      <w:kern w:val="1"/>
      <w:sz w:val="20"/>
      <w:szCs w:val="20"/>
      <w:lang w:val="x-none" w:eastAsia="ar-SA" w:bidi="ar-SA"/>
    </w:rPr>
  </w:style>
  <w:style w:type="paragraph" w:styleId="affffe">
    <w:name w:val="List"/>
    <w:basedOn w:val="a0"/>
    <w:uiPriority w:val="99"/>
    <w:rsid w:val="0003558E"/>
    <w:rPr>
      <w:rFonts w:cs="Mangal"/>
    </w:rPr>
  </w:style>
  <w:style w:type="paragraph" w:customStyle="1" w:styleId="11">
    <w:name w:val="Название1"/>
    <w:basedOn w:val="a"/>
    <w:rsid w:val="0003558E"/>
    <w:pPr>
      <w:widowControl/>
      <w:suppressLineNumbers/>
      <w:suppressAutoHyphens/>
      <w:autoSpaceDE/>
      <w:autoSpaceDN/>
      <w:adjustRightInd/>
      <w:spacing w:before="120" w:after="120"/>
      <w:ind w:firstLine="0"/>
      <w:jc w:val="left"/>
    </w:pPr>
    <w:rPr>
      <w:rFonts w:ascii="Times New Roman" w:hAnsi="Times New Roman" w:cs="Mangal"/>
      <w:i/>
      <w:iCs/>
      <w:kern w:val="1"/>
      <w:lang w:eastAsia="ar-SA"/>
    </w:rPr>
  </w:style>
  <w:style w:type="paragraph" w:customStyle="1" w:styleId="12">
    <w:name w:val="Указатель1"/>
    <w:basedOn w:val="a"/>
    <w:rsid w:val="0003558E"/>
    <w:pPr>
      <w:widowControl/>
      <w:suppressLineNumbers/>
      <w:suppressAutoHyphens/>
      <w:autoSpaceDE/>
      <w:autoSpaceDN/>
      <w:adjustRightInd/>
      <w:ind w:firstLine="0"/>
      <w:jc w:val="left"/>
    </w:pPr>
    <w:rPr>
      <w:rFonts w:ascii="Times New Roman" w:hAnsi="Times New Roman" w:cs="Mangal"/>
      <w:kern w:val="1"/>
      <w:sz w:val="20"/>
      <w:szCs w:val="20"/>
      <w:lang w:eastAsia="ar-SA"/>
    </w:rPr>
  </w:style>
  <w:style w:type="paragraph" w:styleId="afffff">
    <w:name w:val="Title"/>
    <w:basedOn w:val="a"/>
    <w:next w:val="afffff0"/>
    <w:link w:val="afffff1"/>
    <w:uiPriority w:val="10"/>
    <w:qFormat/>
    <w:rsid w:val="0003558E"/>
    <w:pPr>
      <w:keepNext/>
      <w:keepLines/>
      <w:widowControl/>
      <w:suppressAutoHyphens/>
      <w:autoSpaceDE/>
      <w:autoSpaceDN/>
      <w:adjustRightInd/>
      <w:spacing w:before="480" w:after="120"/>
      <w:ind w:firstLine="0"/>
      <w:jc w:val="center"/>
    </w:pPr>
    <w:rPr>
      <w:rFonts w:ascii="Times New Roman" w:hAnsi="Times New Roman" w:cs="Times New Roman"/>
      <w:b/>
      <w:bCs/>
      <w:kern w:val="1"/>
      <w:sz w:val="72"/>
      <w:szCs w:val="72"/>
      <w:lang w:eastAsia="ar-SA"/>
    </w:rPr>
  </w:style>
  <w:style w:type="character" w:customStyle="1" w:styleId="afffff1">
    <w:name w:val="Название Знак"/>
    <w:basedOn w:val="a1"/>
    <w:link w:val="afffff"/>
    <w:uiPriority w:val="10"/>
    <w:locked/>
    <w:rsid w:val="0003558E"/>
    <w:rPr>
      <w:rFonts w:ascii="Times New Roman" w:hAnsi="Times New Roman" w:cs="Times New Roman"/>
      <w:b/>
      <w:bCs/>
      <w:kern w:val="1"/>
      <w:sz w:val="72"/>
      <w:szCs w:val="72"/>
      <w:lang w:val="x-none" w:eastAsia="ar-SA" w:bidi="ar-SA"/>
    </w:rPr>
  </w:style>
  <w:style w:type="paragraph" w:styleId="afffff0">
    <w:name w:val="Subtitle"/>
    <w:basedOn w:val="a"/>
    <w:next w:val="a0"/>
    <w:link w:val="afffff2"/>
    <w:uiPriority w:val="11"/>
    <w:qFormat/>
    <w:rsid w:val="0003558E"/>
    <w:pPr>
      <w:keepNext/>
      <w:keepLines/>
      <w:widowControl/>
      <w:suppressAutoHyphens/>
      <w:autoSpaceDE/>
      <w:autoSpaceDN/>
      <w:adjustRightInd/>
      <w:spacing w:before="360" w:after="80"/>
      <w:ind w:firstLine="0"/>
      <w:jc w:val="center"/>
    </w:pPr>
    <w:rPr>
      <w:rFonts w:ascii="Georgia" w:hAnsi="Georgia" w:cs="Georgia"/>
      <w:i/>
      <w:iCs/>
      <w:color w:val="666666"/>
      <w:kern w:val="1"/>
      <w:sz w:val="48"/>
      <w:szCs w:val="48"/>
      <w:lang w:eastAsia="ar-SA"/>
    </w:rPr>
  </w:style>
  <w:style w:type="character" w:customStyle="1" w:styleId="afffff2">
    <w:name w:val="Подзаголовок Знак"/>
    <w:basedOn w:val="a1"/>
    <w:link w:val="afffff0"/>
    <w:uiPriority w:val="11"/>
    <w:locked/>
    <w:rsid w:val="0003558E"/>
    <w:rPr>
      <w:rFonts w:ascii="Georgia" w:hAnsi="Georgia" w:cs="Georgia"/>
      <w:i/>
      <w:iCs/>
      <w:color w:val="666666"/>
      <w:kern w:val="1"/>
      <w:sz w:val="48"/>
      <w:szCs w:val="48"/>
      <w:lang w:val="x-none" w:eastAsia="ar-SA" w:bidi="ar-SA"/>
    </w:rPr>
  </w:style>
  <w:style w:type="paragraph" w:styleId="afffff3">
    <w:name w:val="annotation text"/>
    <w:basedOn w:val="a"/>
    <w:link w:val="13"/>
    <w:uiPriority w:val="99"/>
    <w:rsid w:val="0003558E"/>
    <w:pPr>
      <w:widowControl/>
      <w:suppressAutoHyphens/>
      <w:autoSpaceDE/>
      <w:autoSpaceDN/>
      <w:adjustRightInd/>
      <w:ind w:firstLine="0"/>
      <w:jc w:val="left"/>
    </w:pPr>
    <w:rPr>
      <w:rFonts w:ascii="Times New Roman" w:hAnsi="Times New Roman" w:cs="Times New Roman"/>
      <w:kern w:val="1"/>
      <w:sz w:val="20"/>
      <w:szCs w:val="20"/>
      <w:lang w:eastAsia="ar-SA"/>
    </w:rPr>
  </w:style>
  <w:style w:type="character" w:customStyle="1" w:styleId="13">
    <w:name w:val="Текст примечания Знак1"/>
    <w:basedOn w:val="a1"/>
    <w:link w:val="afffff3"/>
    <w:uiPriority w:val="99"/>
    <w:semiHidden/>
    <w:locked/>
    <w:rPr>
      <w:rFonts w:ascii="Arial" w:hAnsi="Arial" w:cs="Arial"/>
      <w:sz w:val="20"/>
      <w:szCs w:val="20"/>
    </w:rPr>
  </w:style>
  <w:style w:type="paragraph" w:styleId="afffff4">
    <w:name w:val="annotation subject"/>
    <w:basedOn w:val="afffff3"/>
    <w:link w:val="14"/>
    <w:uiPriority w:val="99"/>
    <w:rsid w:val="0003558E"/>
    <w:rPr>
      <w:b/>
      <w:bCs/>
    </w:rPr>
  </w:style>
  <w:style w:type="character" w:customStyle="1" w:styleId="14">
    <w:name w:val="Тема примечания Знак1"/>
    <w:basedOn w:val="13"/>
    <w:link w:val="afffff4"/>
    <w:uiPriority w:val="99"/>
    <w:semiHidden/>
    <w:locked/>
    <w:rPr>
      <w:rFonts w:ascii="Arial" w:hAnsi="Arial" w:cs="Arial"/>
      <w:b/>
      <w:bCs/>
      <w:sz w:val="20"/>
      <w:szCs w:val="20"/>
    </w:rPr>
  </w:style>
  <w:style w:type="paragraph" w:styleId="afffff5">
    <w:name w:val="Balloon Text"/>
    <w:basedOn w:val="a"/>
    <w:link w:val="15"/>
    <w:uiPriority w:val="99"/>
    <w:rsid w:val="0003558E"/>
    <w:pPr>
      <w:widowControl/>
      <w:suppressAutoHyphens/>
      <w:autoSpaceDE/>
      <w:autoSpaceDN/>
      <w:adjustRightInd/>
      <w:ind w:firstLine="0"/>
      <w:jc w:val="left"/>
    </w:pPr>
    <w:rPr>
      <w:rFonts w:ascii="Tahoma" w:hAnsi="Tahoma" w:cs="Tahoma"/>
      <w:kern w:val="1"/>
      <w:sz w:val="16"/>
      <w:szCs w:val="16"/>
      <w:lang w:eastAsia="ar-SA"/>
    </w:rPr>
  </w:style>
  <w:style w:type="character" w:customStyle="1" w:styleId="15">
    <w:name w:val="Текст выноски Знак1"/>
    <w:basedOn w:val="a1"/>
    <w:link w:val="afffff5"/>
    <w:uiPriority w:val="99"/>
    <w:semiHidden/>
    <w:locked/>
    <w:rPr>
      <w:rFonts w:ascii="Tahoma" w:hAnsi="Tahoma" w:cs="Tahoma"/>
      <w:sz w:val="16"/>
      <w:szCs w:val="16"/>
    </w:rPr>
  </w:style>
  <w:style w:type="paragraph" w:styleId="afffff6">
    <w:name w:val="Revision"/>
    <w:uiPriority w:val="99"/>
    <w:rsid w:val="0003558E"/>
    <w:pPr>
      <w:suppressAutoHyphens/>
      <w:spacing w:after="0" w:line="240" w:lineRule="auto"/>
    </w:pPr>
    <w:rPr>
      <w:rFonts w:ascii="Times New Roman" w:hAnsi="Times New Roman"/>
      <w:kern w:val="1"/>
      <w:sz w:val="20"/>
      <w:szCs w:val="20"/>
      <w:lang w:eastAsia="ar-SA"/>
    </w:rPr>
  </w:style>
  <w:style w:type="paragraph" w:styleId="afffff7">
    <w:name w:val="List Paragraph"/>
    <w:basedOn w:val="a"/>
    <w:uiPriority w:val="34"/>
    <w:rsid w:val="0003558E"/>
    <w:pPr>
      <w:widowControl/>
      <w:suppressAutoHyphens/>
      <w:autoSpaceDE/>
      <w:autoSpaceDN/>
      <w:adjustRightInd/>
      <w:ind w:left="720" w:firstLine="0"/>
      <w:jc w:val="left"/>
    </w:pPr>
    <w:rPr>
      <w:rFonts w:ascii="Times New Roman" w:hAnsi="Times New Roman" w:cs="Times New Roman"/>
      <w:kern w:val="1"/>
      <w:sz w:val="20"/>
      <w:szCs w:val="20"/>
      <w:lang w:eastAsia="ar-SA"/>
    </w:rPr>
  </w:style>
  <w:style w:type="paragraph" w:styleId="afffff8">
    <w:name w:val="header"/>
    <w:basedOn w:val="a"/>
    <w:link w:val="16"/>
    <w:uiPriority w:val="99"/>
    <w:rsid w:val="0003558E"/>
    <w:pPr>
      <w:widowControl/>
      <w:suppressLineNumbers/>
      <w:tabs>
        <w:tab w:val="center" w:pos="4677"/>
        <w:tab w:val="right" w:pos="9355"/>
      </w:tabs>
      <w:suppressAutoHyphens/>
      <w:autoSpaceDE/>
      <w:autoSpaceDN/>
      <w:adjustRightInd/>
      <w:ind w:firstLine="0"/>
      <w:jc w:val="left"/>
    </w:pPr>
    <w:rPr>
      <w:rFonts w:ascii="Times New Roman" w:hAnsi="Times New Roman" w:cs="Times New Roman"/>
      <w:kern w:val="1"/>
      <w:sz w:val="20"/>
      <w:szCs w:val="20"/>
      <w:lang w:eastAsia="ar-SA"/>
    </w:rPr>
  </w:style>
  <w:style w:type="character" w:customStyle="1" w:styleId="16">
    <w:name w:val="Верхний колонтитул Знак1"/>
    <w:basedOn w:val="a1"/>
    <w:link w:val="afffff8"/>
    <w:uiPriority w:val="99"/>
    <w:locked/>
    <w:rsid w:val="0003558E"/>
    <w:rPr>
      <w:rFonts w:ascii="Times New Roman" w:hAnsi="Times New Roman" w:cs="Times New Roman"/>
      <w:kern w:val="1"/>
      <w:sz w:val="20"/>
      <w:szCs w:val="20"/>
      <w:lang w:val="x-none" w:eastAsia="ar-SA" w:bidi="ar-SA"/>
    </w:rPr>
  </w:style>
  <w:style w:type="paragraph" w:styleId="afffff9">
    <w:name w:val="footer"/>
    <w:basedOn w:val="a"/>
    <w:link w:val="17"/>
    <w:uiPriority w:val="99"/>
    <w:rsid w:val="0003558E"/>
    <w:pPr>
      <w:widowControl/>
      <w:suppressLineNumbers/>
      <w:tabs>
        <w:tab w:val="center" w:pos="4677"/>
        <w:tab w:val="right" w:pos="9355"/>
      </w:tabs>
      <w:suppressAutoHyphens/>
      <w:autoSpaceDE/>
      <w:autoSpaceDN/>
      <w:adjustRightInd/>
      <w:ind w:firstLine="0"/>
      <w:jc w:val="left"/>
    </w:pPr>
    <w:rPr>
      <w:rFonts w:ascii="Times New Roman" w:hAnsi="Times New Roman" w:cs="Times New Roman"/>
      <w:kern w:val="1"/>
      <w:sz w:val="20"/>
      <w:szCs w:val="20"/>
      <w:lang w:eastAsia="ar-SA"/>
    </w:rPr>
  </w:style>
  <w:style w:type="character" w:customStyle="1" w:styleId="17">
    <w:name w:val="Нижний колонтитул Знак1"/>
    <w:basedOn w:val="a1"/>
    <w:link w:val="afffff9"/>
    <w:uiPriority w:val="99"/>
    <w:locked/>
    <w:rsid w:val="0003558E"/>
    <w:rPr>
      <w:rFonts w:ascii="Times New Roman" w:hAnsi="Times New Roman" w:cs="Times New Roman"/>
      <w:kern w:val="1"/>
      <w:sz w:val="20"/>
      <w:szCs w:val="20"/>
      <w:lang w:val="x-none" w:eastAsia="ar-SA" w:bidi="ar-SA"/>
    </w:rPr>
  </w:style>
  <w:style w:type="paragraph" w:styleId="afffffa">
    <w:name w:val="footnote text"/>
    <w:basedOn w:val="a"/>
    <w:link w:val="18"/>
    <w:uiPriority w:val="99"/>
    <w:rsid w:val="0003558E"/>
    <w:pPr>
      <w:widowControl/>
      <w:suppressAutoHyphens/>
      <w:autoSpaceDE/>
      <w:autoSpaceDN/>
      <w:adjustRightInd/>
      <w:ind w:firstLine="0"/>
      <w:jc w:val="left"/>
    </w:pPr>
    <w:rPr>
      <w:rFonts w:ascii="Times New Roman" w:hAnsi="Times New Roman" w:cs="Times New Roman"/>
      <w:color w:val="00000A"/>
      <w:kern w:val="1"/>
      <w:sz w:val="20"/>
      <w:szCs w:val="20"/>
      <w:lang w:eastAsia="ar-SA"/>
    </w:rPr>
  </w:style>
  <w:style w:type="character" w:customStyle="1" w:styleId="18">
    <w:name w:val="Текст сноски Знак1"/>
    <w:basedOn w:val="a1"/>
    <w:link w:val="afffffa"/>
    <w:uiPriority w:val="99"/>
    <w:semiHidden/>
    <w:locked/>
    <w:rPr>
      <w:rFonts w:ascii="Arial" w:hAnsi="Arial" w:cs="Arial"/>
      <w:sz w:val="20"/>
      <w:szCs w:val="20"/>
    </w:rPr>
  </w:style>
  <w:style w:type="paragraph" w:customStyle="1" w:styleId="afffffb">
    <w:name w:val="Пункт_пост"/>
    <w:basedOn w:val="a"/>
    <w:rsid w:val="0003558E"/>
    <w:pPr>
      <w:widowControl/>
      <w:suppressAutoHyphens/>
      <w:autoSpaceDE/>
      <w:autoSpaceDN/>
      <w:adjustRightInd/>
      <w:spacing w:before="120"/>
    </w:pPr>
    <w:rPr>
      <w:rFonts w:ascii="Times New Roman" w:hAnsi="Times New Roman" w:cs="Times New Roman"/>
      <w:color w:val="00000A"/>
      <w:kern w:val="1"/>
      <w:sz w:val="26"/>
      <w:lang w:eastAsia="ar-SA"/>
    </w:rPr>
  </w:style>
  <w:style w:type="paragraph" w:customStyle="1" w:styleId="afffffc">
    <w:name w:val="Абзац_пост"/>
    <w:basedOn w:val="a"/>
    <w:rsid w:val="0003558E"/>
    <w:pPr>
      <w:widowControl/>
      <w:suppressAutoHyphens/>
      <w:autoSpaceDE/>
      <w:autoSpaceDN/>
      <w:adjustRightInd/>
      <w:spacing w:before="120"/>
    </w:pPr>
    <w:rPr>
      <w:rFonts w:ascii="Times New Roman" w:hAnsi="Times New Roman" w:cs="Times New Roman"/>
      <w:color w:val="00000A"/>
      <w:kern w:val="1"/>
      <w:sz w:val="26"/>
      <w:lang w:eastAsia="ar-SA"/>
    </w:rPr>
  </w:style>
  <w:style w:type="paragraph" w:customStyle="1" w:styleId="19">
    <w:name w:val="1"/>
    <w:basedOn w:val="a"/>
    <w:rsid w:val="0003558E"/>
    <w:pPr>
      <w:widowControl/>
      <w:suppressAutoHyphens/>
      <w:autoSpaceDE/>
      <w:autoSpaceDN/>
      <w:adjustRightInd/>
      <w:spacing w:before="28" w:after="28"/>
      <w:ind w:firstLine="0"/>
      <w:jc w:val="left"/>
    </w:pPr>
    <w:rPr>
      <w:rFonts w:ascii="Tahoma" w:hAnsi="Tahoma" w:cs="Tahoma"/>
      <w:color w:val="00000A"/>
      <w:kern w:val="1"/>
      <w:lang w:eastAsia="ar-SA"/>
    </w:rPr>
  </w:style>
  <w:style w:type="paragraph" w:customStyle="1" w:styleId="ConsPlusTitle">
    <w:name w:val="ConsPlusTitle"/>
    <w:rsid w:val="0003558E"/>
    <w:pPr>
      <w:suppressAutoHyphens/>
      <w:spacing w:after="0" w:line="240" w:lineRule="auto"/>
    </w:pPr>
    <w:rPr>
      <w:rFonts w:ascii="Times New Roman" w:hAnsi="Times New Roman"/>
      <w:b/>
      <w:bCs/>
      <w:color w:val="00000A"/>
      <w:kern w:val="1"/>
      <w:sz w:val="24"/>
      <w:szCs w:val="24"/>
      <w:lang w:eastAsia="ar-SA"/>
    </w:rPr>
  </w:style>
  <w:style w:type="paragraph" w:customStyle="1" w:styleId="ConsPlusNormal">
    <w:name w:val="ConsPlusNormal"/>
    <w:rsid w:val="0003558E"/>
    <w:pPr>
      <w:suppressAutoHyphens/>
      <w:spacing w:after="0" w:line="240" w:lineRule="auto"/>
      <w:ind w:firstLine="720"/>
    </w:pPr>
    <w:rPr>
      <w:rFonts w:ascii="Arial" w:hAnsi="Arial" w:cs="Arial"/>
      <w:color w:val="00000A"/>
      <w:kern w:val="1"/>
      <w:sz w:val="20"/>
      <w:szCs w:val="20"/>
      <w:lang w:eastAsia="ar-SA"/>
    </w:rPr>
  </w:style>
  <w:style w:type="paragraph" w:styleId="afffffd">
    <w:name w:val="Normal (Web)"/>
    <w:basedOn w:val="a"/>
    <w:uiPriority w:val="99"/>
    <w:rsid w:val="0003558E"/>
    <w:pPr>
      <w:widowControl/>
      <w:suppressAutoHyphens/>
      <w:autoSpaceDE/>
      <w:autoSpaceDN/>
      <w:adjustRightInd/>
      <w:spacing w:before="28" w:after="28"/>
      <w:ind w:firstLine="0"/>
      <w:jc w:val="left"/>
    </w:pPr>
    <w:rPr>
      <w:rFonts w:ascii="Times New Roman" w:hAnsi="Times New Roman" w:cs="Times New Roman"/>
      <w:color w:val="00000A"/>
      <w:kern w:val="1"/>
      <w:lang w:eastAsia="ar-SA"/>
    </w:rPr>
  </w:style>
  <w:style w:type="paragraph" w:styleId="HTML">
    <w:name w:val="HTML Preformatted"/>
    <w:basedOn w:val="a"/>
    <w:link w:val="HTML0"/>
    <w:uiPriority w:val="99"/>
    <w:unhideWhenUsed/>
    <w:rsid w:val="0003558E"/>
    <w:pPr>
      <w:widowControl/>
      <w:suppressAutoHyphens/>
      <w:autoSpaceDE/>
      <w:autoSpaceDN/>
      <w:adjustRightInd/>
      <w:ind w:firstLine="0"/>
      <w:jc w:val="left"/>
    </w:pPr>
    <w:rPr>
      <w:rFonts w:ascii="Courier New" w:hAnsi="Courier New" w:cs="Courier New"/>
      <w:kern w:val="1"/>
      <w:sz w:val="20"/>
      <w:szCs w:val="20"/>
      <w:lang w:eastAsia="ar-SA"/>
    </w:rPr>
  </w:style>
  <w:style w:type="character" w:customStyle="1" w:styleId="HTML0">
    <w:name w:val="Стандартный HTML Знак"/>
    <w:basedOn w:val="a1"/>
    <w:link w:val="HTML"/>
    <w:uiPriority w:val="99"/>
    <w:locked/>
    <w:rsid w:val="0003558E"/>
    <w:rPr>
      <w:rFonts w:ascii="Courier New" w:hAnsi="Courier New" w:cs="Courier New"/>
      <w:kern w:val="1"/>
      <w:sz w:val="20"/>
      <w:szCs w:val="20"/>
      <w:lang w:val="x-none" w:eastAsia="ar-SA" w:bidi="ar-SA"/>
    </w:rPr>
  </w:style>
  <w:style w:type="paragraph" w:customStyle="1" w:styleId="ConsNonformat">
    <w:name w:val="ConsNonformat"/>
    <w:rsid w:val="00C4188B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0"/>
      <w:szCs w:val="2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0A668A-3DD0-433E-B4B3-46FA5BD67E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17</Pages>
  <Words>7</Words>
  <Characters>44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НПП "Гарант-Сервис"</Company>
  <LinksUpToDate>false</LinksUpToDate>
  <CharactersWithSpaces>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НПП "Гарант-Сервис"</dc:creator>
  <dc:description>Документ экспортирован из системы ГАРАНТ</dc:description>
  <cp:lastModifiedBy>Admin</cp:lastModifiedBy>
  <cp:revision>2</cp:revision>
  <cp:lastPrinted>2021-09-20T05:44:00Z</cp:lastPrinted>
  <dcterms:created xsi:type="dcterms:W3CDTF">2023-02-27T13:43:00Z</dcterms:created>
  <dcterms:modified xsi:type="dcterms:W3CDTF">2023-02-27T13:43:00Z</dcterms:modified>
</cp:coreProperties>
</file>